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0579A" w:rsidRPr="0065381D" w:rsidRDefault="0040579A" w:rsidP="0065381D">
      <w:pPr>
        <w:jc w:val="center"/>
        <w:rPr>
          <w:rFonts w:ascii="Arial" w:hAnsi="Arial" w:cs="Arial"/>
          <w:b/>
          <w:sz w:val="36"/>
          <w:szCs w:val="36"/>
        </w:rPr>
      </w:pPr>
      <w:bookmarkStart w:id="0" w:name="_GoBack"/>
      <w:bookmarkEnd w:id="0"/>
    </w:p>
    <w:p w:rsidR="0040579A" w:rsidRPr="0065381D" w:rsidRDefault="0040579A" w:rsidP="0065381D">
      <w:pPr>
        <w:jc w:val="center"/>
        <w:rPr>
          <w:rFonts w:ascii="Arial" w:hAnsi="Arial" w:cs="Arial"/>
          <w:b/>
          <w:sz w:val="36"/>
          <w:szCs w:val="36"/>
        </w:rPr>
      </w:pPr>
    </w:p>
    <w:p w:rsidR="0040579A" w:rsidRPr="0065381D" w:rsidRDefault="0040579A" w:rsidP="0065381D">
      <w:pPr>
        <w:jc w:val="center"/>
        <w:rPr>
          <w:rFonts w:ascii="Arial" w:hAnsi="Arial" w:cs="Arial"/>
          <w:b/>
          <w:sz w:val="36"/>
          <w:szCs w:val="36"/>
        </w:rPr>
      </w:pPr>
    </w:p>
    <w:p w:rsidR="000568A4" w:rsidRPr="0065381D" w:rsidRDefault="000568A4" w:rsidP="0065381D">
      <w:pPr>
        <w:jc w:val="center"/>
        <w:rPr>
          <w:rFonts w:ascii="Arial" w:hAnsi="Arial" w:cs="Arial"/>
          <w:b/>
          <w:sz w:val="36"/>
          <w:szCs w:val="36"/>
        </w:rPr>
      </w:pPr>
      <w:r w:rsidRPr="0065381D">
        <w:rPr>
          <w:rFonts w:ascii="Arial" w:hAnsi="Arial" w:cs="Arial"/>
          <w:b/>
          <w:sz w:val="36"/>
          <w:szCs w:val="36"/>
        </w:rPr>
        <w:t>BACCALAURÉAT PROFESSIONNEL</w:t>
      </w:r>
    </w:p>
    <w:p w:rsidR="0040579A" w:rsidRPr="0065381D" w:rsidRDefault="0040579A" w:rsidP="0065381D">
      <w:pPr>
        <w:jc w:val="center"/>
        <w:rPr>
          <w:rFonts w:ascii="Arial" w:hAnsi="Arial" w:cs="Arial"/>
          <w:b/>
          <w:sz w:val="36"/>
          <w:szCs w:val="36"/>
        </w:rPr>
      </w:pPr>
    </w:p>
    <w:p w:rsidR="0040579A" w:rsidRPr="0065381D" w:rsidRDefault="0040579A" w:rsidP="0065381D">
      <w:pPr>
        <w:jc w:val="center"/>
        <w:rPr>
          <w:rFonts w:ascii="Arial" w:hAnsi="Arial" w:cs="Arial"/>
          <w:b/>
          <w:sz w:val="36"/>
          <w:szCs w:val="36"/>
        </w:rPr>
      </w:pPr>
    </w:p>
    <w:p w:rsidR="0040579A" w:rsidRPr="0065381D" w:rsidRDefault="0040579A" w:rsidP="0065381D">
      <w:pPr>
        <w:jc w:val="center"/>
        <w:rPr>
          <w:rFonts w:ascii="Arial" w:hAnsi="Arial" w:cs="Arial"/>
          <w:b/>
          <w:sz w:val="36"/>
          <w:szCs w:val="36"/>
        </w:rPr>
      </w:pPr>
    </w:p>
    <w:p w:rsidR="000568A4" w:rsidRPr="0040579A" w:rsidRDefault="000568A4" w:rsidP="000568A4">
      <w:pPr>
        <w:spacing w:before="120"/>
        <w:jc w:val="center"/>
        <w:rPr>
          <w:rFonts w:ascii="Arial" w:hAnsi="Arial" w:cs="Arial"/>
          <w:b/>
          <w:sz w:val="48"/>
          <w:szCs w:val="48"/>
        </w:rPr>
      </w:pPr>
      <w:r w:rsidRPr="0040579A">
        <w:rPr>
          <w:rFonts w:ascii="Arial" w:hAnsi="Arial" w:cs="Arial"/>
          <w:b/>
          <w:sz w:val="48"/>
          <w:szCs w:val="48"/>
        </w:rPr>
        <w:t>ORGANISATION DE TRANSPORT DE MARCHANDISES</w:t>
      </w:r>
    </w:p>
    <w:p w:rsidR="000568A4" w:rsidRPr="000568A4" w:rsidRDefault="000568A4" w:rsidP="000568A4">
      <w:pPr>
        <w:tabs>
          <w:tab w:val="left" w:pos="8364"/>
        </w:tabs>
        <w:rPr>
          <w:rFonts w:ascii="Arial" w:hAnsi="Arial" w:cs="Arial"/>
          <w:b/>
          <w:sz w:val="24"/>
          <w:szCs w:val="24"/>
        </w:rPr>
      </w:pPr>
    </w:p>
    <w:p w:rsidR="000568A4" w:rsidRPr="000568A4" w:rsidRDefault="000568A4" w:rsidP="000568A4">
      <w:pPr>
        <w:tabs>
          <w:tab w:val="left" w:pos="8364"/>
        </w:tabs>
        <w:rPr>
          <w:rFonts w:ascii="Arial" w:hAnsi="Arial" w:cs="Arial"/>
          <w:b/>
          <w:sz w:val="24"/>
          <w:szCs w:val="24"/>
        </w:rPr>
      </w:pPr>
    </w:p>
    <w:p w:rsidR="000568A4" w:rsidRPr="000568A4" w:rsidRDefault="000568A4" w:rsidP="000568A4">
      <w:pPr>
        <w:pBdr>
          <w:top w:val="single" w:sz="6" w:space="1" w:color="auto"/>
          <w:left w:val="single" w:sz="6" w:space="1" w:color="auto"/>
          <w:bottom w:val="single" w:sz="6" w:space="1" w:color="auto"/>
          <w:right w:val="single" w:sz="6" w:space="1" w:color="auto"/>
        </w:pBdr>
        <w:shd w:val="pct5" w:color="auto" w:fill="auto"/>
        <w:jc w:val="center"/>
        <w:rPr>
          <w:rFonts w:ascii="Arial" w:hAnsi="Arial" w:cs="Arial"/>
          <w:b/>
          <w:sz w:val="28"/>
          <w:szCs w:val="28"/>
        </w:rPr>
      </w:pPr>
      <w:r w:rsidRPr="000568A4">
        <w:rPr>
          <w:rFonts w:ascii="Arial" w:hAnsi="Arial" w:cs="Arial"/>
          <w:b/>
          <w:sz w:val="28"/>
          <w:szCs w:val="28"/>
        </w:rPr>
        <w:t>ÉPREUVE E2</w:t>
      </w:r>
    </w:p>
    <w:p w:rsidR="000568A4" w:rsidRPr="000568A4" w:rsidRDefault="000568A4" w:rsidP="000568A4">
      <w:pPr>
        <w:pBdr>
          <w:top w:val="single" w:sz="6" w:space="1" w:color="auto"/>
          <w:left w:val="single" w:sz="6" w:space="1" w:color="auto"/>
          <w:bottom w:val="single" w:sz="6" w:space="1" w:color="auto"/>
          <w:right w:val="single" w:sz="6" w:space="1" w:color="auto"/>
        </w:pBdr>
        <w:shd w:val="pct5" w:color="auto" w:fill="auto"/>
        <w:spacing w:before="120"/>
        <w:jc w:val="center"/>
        <w:rPr>
          <w:rFonts w:ascii="Arial" w:hAnsi="Arial" w:cs="Arial"/>
          <w:b/>
          <w:sz w:val="28"/>
          <w:szCs w:val="28"/>
        </w:rPr>
      </w:pPr>
      <w:r w:rsidRPr="000568A4">
        <w:rPr>
          <w:rFonts w:ascii="Arial" w:hAnsi="Arial" w:cs="Arial"/>
          <w:b/>
          <w:sz w:val="28"/>
          <w:szCs w:val="28"/>
        </w:rPr>
        <w:t>Analyse de situations professionnelles liées à la préparation</w:t>
      </w:r>
    </w:p>
    <w:p w:rsidR="000568A4" w:rsidRPr="000568A4" w:rsidRDefault="000568A4" w:rsidP="000568A4">
      <w:pPr>
        <w:pBdr>
          <w:top w:val="single" w:sz="6" w:space="1" w:color="auto"/>
          <w:left w:val="single" w:sz="6" w:space="1" w:color="auto"/>
          <w:bottom w:val="single" w:sz="6" w:space="1" w:color="auto"/>
          <w:right w:val="single" w:sz="6" w:space="1" w:color="auto"/>
        </w:pBdr>
        <w:shd w:val="pct5" w:color="auto" w:fill="auto"/>
        <w:jc w:val="center"/>
        <w:rPr>
          <w:rFonts w:ascii="Arial" w:hAnsi="Arial" w:cs="Arial"/>
          <w:b/>
          <w:sz w:val="28"/>
          <w:szCs w:val="28"/>
        </w:rPr>
      </w:pPr>
      <w:r w:rsidRPr="000568A4">
        <w:rPr>
          <w:rFonts w:ascii="Arial" w:hAnsi="Arial" w:cs="Arial"/>
          <w:b/>
          <w:sz w:val="28"/>
          <w:szCs w:val="28"/>
        </w:rPr>
        <w:t>d’opérations de transport</w:t>
      </w:r>
    </w:p>
    <w:p w:rsidR="000568A4" w:rsidRPr="000568A4" w:rsidRDefault="000568A4" w:rsidP="0040579A">
      <w:pPr>
        <w:pBdr>
          <w:top w:val="single" w:sz="6" w:space="1" w:color="auto"/>
          <w:left w:val="single" w:sz="6" w:space="1" w:color="auto"/>
          <w:bottom w:val="single" w:sz="6" w:space="1" w:color="auto"/>
          <w:right w:val="single" w:sz="6" w:space="1" w:color="auto"/>
        </w:pBdr>
        <w:shd w:val="pct5" w:color="auto" w:fill="auto"/>
        <w:tabs>
          <w:tab w:val="right" w:pos="10490"/>
        </w:tabs>
        <w:rPr>
          <w:rFonts w:ascii="Arial" w:hAnsi="Arial" w:cs="Arial"/>
          <w:b/>
          <w:sz w:val="24"/>
          <w:szCs w:val="24"/>
        </w:rPr>
      </w:pPr>
      <w:r w:rsidRPr="000568A4">
        <w:rPr>
          <w:rFonts w:ascii="Arial" w:hAnsi="Arial" w:cs="Arial"/>
          <w:b/>
          <w:sz w:val="24"/>
          <w:szCs w:val="24"/>
        </w:rPr>
        <w:t>Durée : 3h</w:t>
      </w:r>
      <w:r w:rsidRPr="000568A4">
        <w:rPr>
          <w:rFonts w:ascii="Arial" w:hAnsi="Arial" w:cs="Arial"/>
          <w:b/>
          <w:sz w:val="24"/>
          <w:szCs w:val="24"/>
        </w:rPr>
        <w:tab/>
      </w:r>
      <w:r w:rsidRPr="000568A4">
        <w:rPr>
          <w:rFonts w:ascii="Arial" w:hAnsi="Arial" w:cs="Arial"/>
          <w:b/>
          <w:sz w:val="24"/>
          <w:szCs w:val="32"/>
        </w:rPr>
        <w:t>Coefficient : 5</w:t>
      </w:r>
    </w:p>
    <w:p w:rsidR="000568A4" w:rsidRPr="000568A4" w:rsidRDefault="000568A4" w:rsidP="000568A4">
      <w:pPr>
        <w:rPr>
          <w:rFonts w:ascii="Arial" w:hAnsi="Arial" w:cs="Arial"/>
          <w:sz w:val="24"/>
          <w:szCs w:val="24"/>
        </w:rPr>
      </w:pPr>
    </w:p>
    <w:p w:rsidR="000568A4" w:rsidRPr="000568A4" w:rsidRDefault="000568A4" w:rsidP="000568A4">
      <w:pPr>
        <w:rPr>
          <w:rFonts w:ascii="Arial" w:hAnsi="Arial" w:cs="Arial"/>
          <w:sz w:val="24"/>
          <w:szCs w:val="24"/>
        </w:rPr>
      </w:pPr>
    </w:p>
    <w:p w:rsidR="000568A4" w:rsidRDefault="000568A4" w:rsidP="000568A4">
      <w:pPr>
        <w:jc w:val="center"/>
        <w:rPr>
          <w:rFonts w:ascii="Arial" w:hAnsi="Arial" w:cs="Arial"/>
          <w:b/>
          <w:sz w:val="52"/>
          <w:szCs w:val="52"/>
        </w:rPr>
      </w:pPr>
      <w:r w:rsidRPr="000568A4">
        <w:rPr>
          <w:rFonts w:ascii="Arial" w:hAnsi="Arial" w:cs="Arial"/>
          <w:b/>
          <w:sz w:val="52"/>
          <w:szCs w:val="52"/>
        </w:rPr>
        <w:t>SUJET</w:t>
      </w:r>
      <w:r w:rsidR="007E65FB">
        <w:rPr>
          <w:rFonts w:ascii="Arial" w:hAnsi="Arial" w:cs="Arial"/>
          <w:b/>
          <w:sz w:val="52"/>
          <w:szCs w:val="52"/>
        </w:rPr>
        <w:t xml:space="preserve"> RESSOURCE</w:t>
      </w:r>
    </w:p>
    <w:p w:rsidR="0040579A" w:rsidRPr="006E42AD" w:rsidRDefault="0040579A" w:rsidP="00124B07">
      <w:pPr>
        <w:rPr>
          <w:rFonts w:ascii="Arial" w:hAnsi="Arial" w:cs="Arial"/>
          <w:b/>
          <w:sz w:val="24"/>
          <w:szCs w:val="52"/>
        </w:rPr>
      </w:pPr>
    </w:p>
    <w:p w:rsidR="000568A4" w:rsidRPr="006E42AD" w:rsidRDefault="000568A4" w:rsidP="000568A4">
      <w:pPr>
        <w:rPr>
          <w:rFonts w:ascii="Arial" w:hAnsi="Arial" w:cs="Arial"/>
          <w:sz w:val="24"/>
          <w:szCs w:val="24"/>
        </w:rPr>
      </w:pPr>
    </w:p>
    <w:p w:rsidR="000568A4" w:rsidRPr="006E42AD" w:rsidRDefault="000568A4" w:rsidP="000568A4">
      <w:pPr>
        <w:rPr>
          <w:rFonts w:ascii="Arial" w:hAnsi="Arial" w:cs="Arial"/>
          <w:sz w:val="24"/>
          <w:szCs w:val="24"/>
        </w:rPr>
      </w:pPr>
    </w:p>
    <w:p w:rsidR="000568A4" w:rsidRPr="000568A4" w:rsidRDefault="000568A4" w:rsidP="000568A4">
      <w:pPr>
        <w:jc w:val="center"/>
        <w:rPr>
          <w:rFonts w:ascii="Arial" w:hAnsi="Arial" w:cs="Arial"/>
          <w:i/>
          <w:iCs/>
          <w:sz w:val="24"/>
          <w:szCs w:val="24"/>
        </w:rPr>
      </w:pPr>
      <w:r w:rsidRPr="000568A4">
        <w:rPr>
          <w:rFonts w:ascii="Arial" w:hAnsi="Arial" w:cs="Arial"/>
          <w:i/>
          <w:iCs/>
          <w:sz w:val="24"/>
          <w:szCs w:val="24"/>
        </w:rPr>
        <w:t xml:space="preserve">L’usage de </w:t>
      </w:r>
      <w:r w:rsidR="005160EC">
        <w:rPr>
          <w:rFonts w:ascii="Arial" w:hAnsi="Arial" w:cs="Arial"/>
          <w:i/>
          <w:iCs/>
          <w:sz w:val="24"/>
          <w:szCs w:val="24"/>
        </w:rPr>
        <w:t xml:space="preserve">la </w:t>
      </w:r>
      <w:r w:rsidRPr="000568A4">
        <w:rPr>
          <w:rFonts w:ascii="Arial" w:hAnsi="Arial" w:cs="Arial"/>
          <w:i/>
          <w:iCs/>
          <w:sz w:val="24"/>
          <w:szCs w:val="24"/>
        </w:rPr>
        <w:t>calculatrice avec mode examen actif est autorisé.</w:t>
      </w:r>
    </w:p>
    <w:p w:rsidR="000568A4" w:rsidRPr="000568A4" w:rsidRDefault="000568A4" w:rsidP="005160EC">
      <w:pPr>
        <w:jc w:val="center"/>
        <w:rPr>
          <w:rFonts w:ascii="Arial" w:hAnsi="Arial" w:cs="Arial"/>
          <w:i/>
          <w:iCs/>
          <w:sz w:val="24"/>
          <w:szCs w:val="24"/>
        </w:rPr>
      </w:pPr>
      <w:r w:rsidRPr="000568A4">
        <w:rPr>
          <w:rFonts w:ascii="Arial" w:hAnsi="Arial" w:cs="Arial"/>
          <w:i/>
          <w:iCs/>
          <w:sz w:val="24"/>
          <w:szCs w:val="24"/>
        </w:rPr>
        <w:t xml:space="preserve">L’usage de </w:t>
      </w:r>
      <w:r w:rsidR="005160EC">
        <w:rPr>
          <w:rFonts w:ascii="Arial" w:hAnsi="Arial" w:cs="Arial"/>
          <w:i/>
          <w:iCs/>
          <w:sz w:val="24"/>
          <w:szCs w:val="24"/>
        </w:rPr>
        <w:t xml:space="preserve">la </w:t>
      </w:r>
      <w:r w:rsidRPr="000568A4">
        <w:rPr>
          <w:rFonts w:ascii="Arial" w:hAnsi="Arial" w:cs="Arial"/>
          <w:i/>
          <w:iCs/>
          <w:sz w:val="24"/>
          <w:szCs w:val="24"/>
        </w:rPr>
        <w:t>calculatrice sans mémoire</w:t>
      </w:r>
      <w:r w:rsidR="005160EC">
        <w:rPr>
          <w:rFonts w:ascii="Arial" w:hAnsi="Arial" w:cs="Arial"/>
          <w:i/>
          <w:iCs/>
          <w:sz w:val="24"/>
          <w:szCs w:val="24"/>
        </w:rPr>
        <w:t>, « type collège » est autorisé.</w:t>
      </w:r>
    </w:p>
    <w:p w:rsidR="000568A4" w:rsidRPr="000568A4" w:rsidRDefault="000568A4" w:rsidP="006E42AD">
      <w:pPr>
        <w:rPr>
          <w:rFonts w:ascii="Arial" w:hAnsi="Arial" w:cs="Arial"/>
          <w:i/>
          <w:iCs/>
          <w:sz w:val="24"/>
          <w:szCs w:val="24"/>
        </w:rPr>
      </w:pPr>
    </w:p>
    <w:p w:rsidR="000568A4" w:rsidRDefault="000568A4" w:rsidP="006E42AD">
      <w:pPr>
        <w:rPr>
          <w:rFonts w:ascii="Arial" w:hAnsi="Arial" w:cs="Arial"/>
          <w:i/>
          <w:iCs/>
          <w:sz w:val="24"/>
          <w:szCs w:val="24"/>
        </w:rPr>
      </w:pPr>
    </w:p>
    <w:p w:rsidR="005160EC" w:rsidRDefault="005160EC" w:rsidP="006E42AD">
      <w:pPr>
        <w:rPr>
          <w:rFonts w:ascii="Arial" w:hAnsi="Arial" w:cs="Arial"/>
          <w:i/>
          <w:iCs/>
          <w:sz w:val="24"/>
          <w:szCs w:val="24"/>
        </w:rPr>
      </w:pPr>
    </w:p>
    <w:p w:rsidR="008F5791" w:rsidRPr="000568A4" w:rsidRDefault="008F5791" w:rsidP="006E42AD">
      <w:pPr>
        <w:rPr>
          <w:rFonts w:ascii="Arial" w:hAnsi="Arial" w:cs="Arial"/>
          <w:i/>
          <w:iCs/>
          <w:sz w:val="24"/>
          <w:szCs w:val="24"/>
        </w:rPr>
      </w:pPr>
    </w:p>
    <w:p w:rsidR="000568A4" w:rsidRDefault="000568A4" w:rsidP="00C80B31">
      <w:pPr>
        <w:tabs>
          <w:tab w:val="left" w:pos="1640"/>
        </w:tabs>
        <w:rPr>
          <w:sz w:val="24"/>
          <w:szCs w:val="24"/>
        </w:rPr>
      </w:pPr>
    </w:p>
    <w:p w:rsidR="00DD5B1A" w:rsidRDefault="00DD5B1A">
      <w:pPr>
        <w:sectPr w:rsidR="00DD5B1A" w:rsidSect="00B200C0">
          <w:pgSz w:w="11906" w:h="16838"/>
          <w:pgMar w:top="472" w:right="680" w:bottom="567" w:left="680" w:header="397" w:footer="283" w:gutter="0"/>
          <w:cols w:space="720"/>
          <w:docGrid w:linePitch="600" w:charSpace="40960"/>
        </w:sectPr>
      </w:pPr>
    </w:p>
    <w:p w:rsidR="0040579A" w:rsidRDefault="0040579A" w:rsidP="003F0B7D">
      <w:pPr>
        <w:jc w:val="center"/>
        <w:rPr>
          <w:rFonts w:ascii="Arial" w:hAnsi="Arial" w:cs="Arial"/>
          <w:b/>
          <w:bCs/>
          <w:sz w:val="32"/>
          <w:szCs w:val="32"/>
        </w:rPr>
      </w:pPr>
    </w:p>
    <w:p w:rsidR="003F0B7D" w:rsidRDefault="003F0B7D" w:rsidP="003F0B7D">
      <w:pPr>
        <w:jc w:val="center"/>
        <w:rPr>
          <w:rFonts w:ascii="Arial" w:hAnsi="Arial" w:cs="Arial"/>
          <w:b/>
          <w:bCs/>
          <w:sz w:val="32"/>
          <w:szCs w:val="32"/>
        </w:rPr>
      </w:pPr>
      <w:r w:rsidRPr="000568A4">
        <w:rPr>
          <w:rFonts w:ascii="Arial" w:hAnsi="Arial" w:cs="Arial"/>
          <w:b/>
          <w:bCs/>
          <w:sz w:val="32"/>
          <w:szCs w:val="32"/>
        </w:rPr>
        <w:t>Le sujet comprend trois missions qui peuvent être traitées de façon indépendante</w:t>
      </w:r>
      <w:r w:rsidR="000568A4">
        <w:rPr>
          <w:rFonts w:ascii="Arial" w:hAnsi="Arial" w:cs="Arial"/>
          <w:b/>
          <w:bCs/>
          <w:sz w:val="32"/>
          <w:szCs w:val="32"/>
        </w:rPr>
        <w:t>.</w:t>
      </w:r>
    </w:p>
    <w:p w:rsidR="00DE448A" w:rsidRPr="000568A4" w:rsidRDefault="00DE448A" w:rsidP="003F0B7D">
      <w:pPr>
        <w:jc w:val="center"/>
        <w:rPr>
          <w:rFonts w:ascii="Arial" w:hAnsi="Arial" w:cs="Arial"/>
          <w:b/>
          <w:bCs/>
          <w:color w:val="000080"/>
          <w:sz w:val="24"/>
          <w:szCs w:val="24"/>
        </w:rPr>
      </w:pPr>
    </w:p>
    <w:p w:rsidR="00DE448A" w:rsidRPr="00DA2FF6" w:rsidRDefault="00DE448A" w:rsidP="00DE448A">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sz w:val="28"/>
          <w:szCs w:val="28"/>
        </w:rPr>
      </w:pPr>
      <w:r w:rsidRPr="00D339A4">
        <w:rPr>
          <w:rFonts w:ascii="Arial" w:hAnsi="Arial" w:cs="Arial"/>
          <w:b/>
          <w:sz w:val="28"/>
          <w:szCs w:val="28"/>
        </w:rPr>
        <w:t>CONTEXTE PROFESSIONNEL</w:t>
      </w:r>
    </w:p>
    <w:p w:rsidR="003F0B7D" w:rsidRDefault="003F0B7D" w:rsidP="00A816C8">
      <w:pPr>
        <w:jc w:val="center"/>
        <w:rPr>
          <w:rFonts w:ascii="Arial" w:hAnsi="Arial" w:cs="Arial"/>
          <w:b/>
          <w:bCs/>
          <w:sz w:val="24"/>
          <w:szCs w:val="24"/>
        </w:rPr>
      </w:pPr>
    </w:p>
    <w:p w:rsidR="003F0B7D" w:rsidRPr="003F0B7D" w:rsidRDefault="003F0B7D" w:rsidP="00A816C8">
      <w:pPr>
        <w:jc w:val="center"/>
        <w:rPr>
          <w:rFonts w:ascii="Arial" w:hAnsi="Arial" w:cs="Arial"/>
          <w:sz w:val="24"/>
          <w:szCs w:val="24"/>
        </w:rPr>
      </w:pPr>
      <w:r>
        <w:rPr>
          <w:rFonts w:ascii="Arial" w:hAnsi="Arial" w:cs="Arial"/>
          <w:sz w:val="24"/>
          <w:szCs w:val="24"/>
        </w:rPr>
        <w:t xml:space="preserve">Vos missions sont exercées </w:t>
      </w:r>
      <w:r w:rsidR="000568A4">
        <w:rPr>
          <w:rFonts w:ascii="Arial" w:hAnsi="Arial" w:cs="Arial"/>
          <w:sz w:val="24"/>
          <w:szCs w:val="24"/>
        </w:rPr>
        <w:t>au sein du service e</w:t>
      </w:r>
      <w:r w:rsidR="005160EC">
        <w:rPr>
          <w:rFonts w:ascii="Arial" w:hAnsi="Arial" w:cs="Arial"/>
          <w:sz w:val="24"/>
          <w:szCs w:val="24"/>
        </w:rPr>
        <w:t>xploitation de l’entreprise.</w:t>
      </w:r>
    </w:p>
    <w:p w:rsidR="003F0B7D" w:rsidRDefault="003F0B7D" w:rsidP="00C314BC">
      <w:pPr>
        <w:rPr>
          <w:rFonts w:ascii="Arial" w:hAnsi="Arial" w:cs="Arial"/>
          <w:b/>
          <w:bCs/>
          <w:sz w:val="24"/>
          <w:szCs w:val="24"/>
        </w:rPr>
      </w:pPr>
    </w:p>
    <w:p w:rsidR="00C314BC" w:rsidRDefault="00C314BC" w:rsidP="00C314BC">
      <w:pPr>
        <w:rPr>
          <w:rFonts w:ascii="Arial" w:hAnsi="Arial" w:cs="Arial"/>
          <w:b/>
          <w:bCs/>
          <w:sz w:val="24"/>
          <w:szCs w:val="24"/>
        </w:rPr>
      </w:pPr>
      <w:r w:rsidRPr="00771AAF">
        <w:rPr>
          <w:rFonts w:ascii="Arial" w:hAnsi="Arial" w:cs="Arial"/>
          <w:b/>
          <w:i/>
          <w:noProof/>
          <w:sz w:val="32"/>
          <w:szCs w:val="32"/>
          <w:lang w:eastAsia="fr-FR"/>
        </w:rPr>
        <w:drawing>
          <wp:anchor distT="0" distB="0" distL="114300" distR="114300" simplePos="0" relativeHeight="251679232" behindDoc="0" locked="0" layoutInCell="1" allowOverlap="1" wp14:anchorId="7800E3FB" wp14:editId="55370ACB">
            <wp:simplePos x="0" y="0"/>
            <wp:positionH relativeFrom="column">
              <wp:posOffset>0</wp:posOffset>
            </wp:positionH>
            <wp:positionV relativeFrom="paragraph">
              <wp:posOffset>-635</wp:posOffset>
            </wp:positionV>
            <wp:extent cx="966470" cy="802005"/>
            <wp:effectExtent l="0" t="0" r="5080" b="0"/>
            <wp:wrapNone/>
            <wp:docPr id="4" name="Image 4" descr="Blue Modern World Map Mouse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Modern World Map Mouse P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647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4BC" w:rsidRDefault="00C314BC" w:rsidP="00C314BC">
      <w:pPr>
        <w:jc w:val="center"/>
        <w:rPr>
          <w:rFonts w:ascii="Arial" w:hAnsi="Arial" w:cs="Arial"/>
          <w:b/>
          <w:bCs/>
          <w:sz w:val="32"/>
          <w:szCs w:val="32"/>
        </w:rPr>
      </w:pPr>
      <w:r>
        <w:rPr>
          <w:rFonts w:ascii="Arial" w:hAnsi="Arial" w:cs="Arial"/>
          <w:b/>
          <w:bCs/>
          <w:sz w:val="32"/>
          <w:szCs w:val="32"/>
        </w:rPr>
        <w:t>BALMATRANS</w:t>
      </w:r>
    </w:p>
    <w:p w:rsidR="00C314BC" w:rsidRDefault="00C314BC" w:rsidP="00C314BC">
      <w:pPr>
        <w:rPr>
          <w:rFonts w:ascii="Arial" w:hAnsi="Arial" w:cs="Arial"/>
          <w:b/>
          <w:bCs/>
          <w:sz w:val="24"/>
          <w:szCs w:val="24"/>
        </w:rPr>
      </w:pPr>
    </w:p>
    <w:p w:rsidR="00C314BC" w:rsidRDefault="00C314BC" w:rsidP="00C314BC">
      <w:pPr>
        <w:rPr>
          <w:rFonts w:ascii="Arial" w:hAnsi="Arial" w:cs="Arial"/>
          <w:b/>
          <w:bCs/>
          <w:sz w:val="24"/>
          <w:szCs w:val="24"/>
        </w:rPr>
      </w:pPr>
    </w:p>
    <w:p w:rsidR="00C314BC" w:rsidRDefault="00C314BC" w:rsidP="00C314BC">
      <w:pPr>
        <w:rPr>
          <w:rFonts w:ascii="Arial" w:hAnsi="Arial" w:cs="Arial"/>
          <w:b/>
          <w:bCs/>
          <w:sz w:val="24"/>
          <w:szCs w:val="24"/>
        </w:rPr>
      </w:pPr>
    </w:p>
    <w:p w:rsidR="004B5018" w:rsidRDefault="004B5018" w:rsidP="00C314BC">
      <w:pPr>
        <w:rPr>
          <w:rFonts w:ascii="Arial" w:hAnsi="Arial" w:cs="Arial"/>
          <w:b/>
          <w:bCs/>
          <w:sz w:val="24"/>
          <w:szCs w:val="24"/>
        </w:rPr>
      </w:pPr>
    </w:p>
    <w:p w:rsidR="00C314BC" w:rsidRPr="00C314BC" w:rsidRDefault="00C314BC" w:rsidP="00C314BC">
      <w:pPr>
        <w:jc w:val="both"/>
        <w:rPr>
          <w:rFonts w:ascii="Arial" w:hAnsi="Arial" w:cs="Arial"/>
          <w:sz w:val="24"/>
          <w:szCs w:val="24"/>
        </w:rPr>
      </w:pPr>
      <w:r w:rsidRPr="00C314BC">
        <w:rPr>
          <w:rFonts w:ascii="Arial" w:hAnsi="Arial" w:cs="Arial"/>
          <w:sz w:val="24"/>
          <w:szCs w:val="24"/>
        </w:rPr>
        <w:t>BALMATRANS S.A., transporteur routier, commissionnaire de transport, agent agréé IATA/ATAF propose à ses clients des solutions d’affrètement, de transport national et international routier. Elle a également mis en place des solutions de fret aérien import et export, adaptées pour les expéditions de toutes natures et dimensions vers l’Europe et le reste du monde.</w:t>
      </w:r>
    </w:p>
    <w:p w:rsidR="00C314BC" w:rsidRPr="00C314BC" w:rsidRDefault="00C314BC" w:rsidP="00C314BC">
      <w:pPr>
        <w:jc w:val="both"/>
        <w:rPr>
          <w:rFonts w:ascii="Arial" w:hAnsi="Arial" w:cs="Arial"/>
          <w:sz w:val="24"/>
          <w:szCs w:val="24"/>
        </w:rPr>
      </w:pPr>
      <w:r w:rsidRPr="00C314BC">
        <w:rPr>
          <w:rFonts w:ascii="Arial" w:hAnsi="Arial" w:cs="Arial"/>
          <w:sz w:val="24"/>
          <w:szCs w:val="24"/>
        </w:rPr>
        <w:t>Son dirigeant est M. Dumazer.</w:t>
      </w:r>
    </w:p>
    <w:p w:rsidR="00C314BC" w:rsidRPr="00C314BC" w:rsidRDefault="00C314BC" w:rsidP="00C314BC">
      <w:pPr>
        <w:jc w:val="both"/>
        <w:rPr>
          <w:rFonts w:ascii="Arial" w:hAnsi="Arial" w:cs="Arial"/>
          <w:sz w:val="24"/>
          <w:szCs w:val="24"/>
        </w:rPr>
      </w:pPr>
      <w:r w:rsidRPr="00C314BC">
        <w:rPr>
          <w:rFonts w:ascii="Arial" w:hAnsi="Arial" w:cs="Arial"/>
          <w:sz w:val="24"/>
          <w:szCs w:val="24"/>
        </w:rPr>
        <w:t>Son effectif est de 29 salariés.</w:t>
      </w:r>
    </w:p>
    <w:p w:rsidR="00C314BC" w:rsidRPr="00C314BC" w:rsidRDefault="00C314BC" w:rsidP="00C314BC">
      <w:pPr>
        <w:tabs>
          <w:tab w:val="left" w:pos="4770"/>
        </w:tabs>
        <w:jc w:val="both"/>
        <w:rPr>
          <w:rFonts w:ascii="Arial" w:hAnsi="Arial" w:cs="Arial"/>
          <w:sz w:val="24"/>
          <w:szCs w:val="24"/>
        </w:rPr>
      </w:pPr>
      <w:r w:rsidRPr="00C314BC">
        <w:rPr>
          <w:rFonts w:ascii="Arial" w:hAnsi="Arial" w:cs="Arial"/>
          <w:sz w:val="24"/>
          <w:szCs w:val="24"/>
        </w:rPr>
        <w:t xml:space="preserve">Son siège social se situe au 7, avenue Didier Daurat, Bâtiment Euclyde, 31130 Balma (05.34.57.78.01 – </w:t>
      </w:r>
      <w:hyperlink r:id="rId9" w:history="1">
        <w:r w:rsidRPr="00C314BC">
          <w:rPr>
            <w:rStyle w:val="Lienhypertexte"/>
            <w:rFonts w:ascii="Arial" w:hAnsi="Arial" w:cs="Arial"/>
            <w:sz w:val="24"/>
            <w:szCs w:val="24"/>
          </w:rPr>
          <w:t>service.exploitation@balmatrans.fr</w:t>
        </w:r>
      </w:hyperlink>
      <w:r w:rsidRPr="00C314BC">
        <w:rPr>
          <w:rFonts w:ascii="Arial" w:hAnsi="Arial" w:cs="Arial"/>
          <w:sz w:val="24"/>
          <w:szCs w:val="24"/>
        </w:rPr>
        <w:t>).</w:t>
      </w:r>
    </w:p>
    <w:p w:rsidR="00C314BC" w:rsidRPr="00C314BC" w:rsidRDefault="00C314BC" w:rsidP="00C314BC">
      <w:pPr>
        <w:tabs>
          <w:tab w:val="left" w:pos="4770"/>
        </w:tabs>
        <w:jc w:val="both"/>
        <w:rPr>
          <w:rFonts w:ascii="Arial" w:hAnsi="Arial" w:cs="Arial"/>
          <w:sz w:val="24"/>
          <w:szCs w:val="24"/>
        </w:rPr>
      </w:pPr>
    </w:p>
    <w:p w:rsidR="00C314BC" w:rsidRPr="00C314BC" w:rsidRDefault="00C314BC" w:rsidP="00C314BC">
      <w:pPr>
        <w:tabs>
          <w:tab w:val="left" w:pos="4770"/>
        </w:tabs>
        <w:jc w:val="both"/>
        <w:rPr>
          <w:rFonts w:ascii="Arial" w:hAnsi="Arial" w:cs="Arial"/>
          <w:sz w:val="24"/>
          <w:szCs w:val="24"/>
        </w:rPr>
      </w:pPr>
      <w:r w:rsidRPr="00C314BC">
        <w:rPr>
          <w:rFonts w:ascii="Arial" w:hAnsi="Arial" w:cs="Arial"/>
          <w:sz w:val="24"/>
          <w:szCs w:val="24"/>
        </w:rPr>
        <w:t>Forte de ses 36 ans d’expérience, l’entreprise BALMATRANS maîtrise l’organisation de transports routier, aérien et maritime. Elle propose également des solutions de transport multimodal.</w:t>
      </w:r>
    </w:p>
    <w:p w:rsidR="00C314BC" w:rsidRPr="00C314BC" w:rsidRDefault="00C314BC" w:rsidP="00C314BC">
      <w:pPr>
        <w:tabs>
          <w:tab w:val="left" w:pos="4770"/>
        </w:tabs>
        <w:jc w:val="both"/>
        <w:rPr>
          <w:rFonts w:ascii="Arial" w:hAnsi="Arial" w:cs="Arial"/>
          <w:sz w:val="24"/>
          <w:szCs w:val="24"/>
        </w:rPr>
      </w:pPr>
    </w:p>
    <w:p w:rsidR="00C314BC" w:rsidRPr="00C314BC" w:rsidRDefault="00C314BC" w:rsidP="00C314BC">
      <w:pPr>
        <w:tabs>
          <w:tab w:val="left" w:pos="4770"/>
        </w:tabs>
        <w:jc w:val="both"/>
        <w:rPr>
          <w:rFonts w:ascii="Arial" w:hAnsi="Arial" w:cs="Arial"/>
          <w:sz w:val="24"/>
          <w:szCs w:val="24"/>
        </w:rPr>
      </w:pPr>
      <w:r w:rsidRPr="00C314BC">
        <w:rPr>
          <w:rFonts w:ascii="Arial" w:hAnsi="Arial" w:cs="Arial"/>
          <w:sz w:val="24"/>
          <w:szCs w:val="24"/>
        </w:rPr>
        <w:t>BALMATRANS est spécialisée dans le transport de matériel médical, produits pharmaceutiques et médicaments depuis plus de 10 ans à destination de l’Afrique.</w:t>
      </w:r>
    </w:p>
    <w:p w:rsidR="00C314BC" w:rsidRPr="00C314BC" w:rsidRDefault="00C314BC" w:rsidP="00C314BC">
      <w:pPr>
        <w:jc w:val="both"/>
        <w:rPr>
          <w:rFonts w:ascii="Arial" w:hAnsi="Arial" w:cs="Arial"/>
          <w:b/>
          <w:bCs/>
          <w:sz w:val="24"/>
          <w:szCs w:val="24"/>
        </w:rPr>
      </w:pPr>
    </w:p>
    <w:p w:rsidR="00C314BC" w:rsidRPr="00C314BC" w:rsidRDefault="003443CA" w:rsidP="00C314BC">
      <w:pPr>
        <w:tabs>
          <w:tab w:val="left" w:pos="4770"/>
        </w:tabs>
        <w:jc w:val="both"/>
        <w:rPr>
          <w:rFonts w:ascii="Arial" w:hAnsi="Arial" w:cs="Arial"/>
          <w:sz w:val="24"/>
          <w:szCs w:val="24"/>
        </w:rPr>
      </w:pPr>
      <w:r>
        <w:rPr>
          <w:rFonts w:ascii="Arial" w:hAnsi="Arial" w:cs="Arial"/>
          <w:sz w:val="24"/>
          <w:szCs w:val="24"/>
        </w:rPr>
        <w:t>AROMALAB est un client régulier de Balmatrans SA. Cette société est située à Balma (31130) e</w:t>
      </w:r>
      <w:r w:rsidR="00C314BC" w:rsidRPr="00C314BC">
        <w:rPr>
          <w:rFonts w:ascii="Arial" w:hAnsi="Arial" w:cs="Arial"/>
          <w:sz w:val="24"/>
          <w:szCs w:val="24"/>
        </w:rPr>
        <w:t>t spécialisée dans la fabrication et la vente de vaccins, produits pharmaceutiques, d’huiles essentielles, huiles végétales et eaux florales. Cette société exporte dans le monde entier.</w:t>
      </w:r>
    </w:p>
    <w:p w:rsidR="00C314BC" w:rsidRPr="00C314BC" w:rsidRDefault="00C314BC" w:rsidP="00C314BC">
      <w:pPr>
        <w:tabs>
          <w:tab w:val="left" w:pos="4770"/>
        </w:tabs>
        <w:jc w:val="both"/>
        <w:rPr>
          <w:rFonts w:ascii="Arial" w:hAnsi="Arial" w:cs="Arial"/>
          <w:sz w:val="24"/>
          <w:szCs w:val="24"/>
        </w:rPr>
      </w:pPr>
      <w:r w:rsidRPr="00C314BC">
        <w:rPr>
          <w:rFonts w:ascii="Arial" w:hAnsi="Arial" w:cs="Arial"/>
          <w:sz w:val="24"/>
          <w:szCs w:val="24"/>
        </w:rPr>
        <w:t>Pour ses besoins de production, elle s’approvisionne en matières premières à l’international.</w:t>
      </w:r>
    </w:p>
    <w:p w:rsidR="00C314BC" w:rsidRPr="00C314BC" w:rsidRDefault="00C314BC" w:rsidP="00C314BC">
      <w:pPr>
        <w:jc w:val="both"/>
        <w:rPr>
          <w:rFonts w:ascii="Arial" w:hAnsi="Arial" w:cs="Arial"/>
          <w:b/>
          <w:bCs/>
          <w:sz w:val="24"/>
          <w:szCs w:val="24"/>
        </w:rPr>
      </w:pPr>
      <w:r w:rsidRPr="00C314BC">
        <w:rPr>
          <w:rFonts w:ascii="Arial" w:hAnsi="Arial" w:cs="Arial"/>
          <w:sz w:val="24"/>
          <w:szCs w:val="24"/>
        </w:rPr>
        <w:t>Elle dispose d’une plateforme logistique située dans la zone de fret de l’aéroport de Paris-Roissy CDG.</w:t>
      </w:r>
    </w:p>
    <w:p w:rsidR="00C314BC" w:rsidRPr="00C314BC" w:rsidRDefault="00C314BC" w:rsidP="00C314BC">
      <w:pPr>
        <w:jc w:val="both"/>
        <w:rPr>
          <w:rFonts w:ascii="Arial" w:hAnsi="Arial" w:cs="Arial"/>
          <w:b/>
          <w:bCs/>
          <w:sz w:val="24"/>
          <w:szCs w:val="24"/>
        </w:rPr>
      </w:pPr>
    </w:p>
    <w:p w:rsidR="00C314BC" w:rsidRPr="00C314BC" w:rsidRDefault="00C314BC" w:rsidP="00C314BC">
      <w:pPr>
        <w:jc w:val="both"/>
        <w:rPr>
          <w:rFonts w:ascii="Arial" w:hAnsi="Arial" w:cs="Arial"/>
          <w:b/>
          <w:bCs/>
          <w:sz w:val="24"/>
          <w:szCs w:val="24"/>
        </w:rPr>
      </w:pPr>
    </w:p>
    <w:p w:rsidR="00C314BC" w:rsidRPr="00C314BC" w:rsidRDefault="00C314BC" w:rsidP="00C314BC">
      <w:pPr>
        <w:tabs>
          <w:tab w:val="left" w:pos="4770"/>
        </w:tabs>
        <w:jc w:val="both"/>
        <w:rPr>
          <w:rFonts w:ascii="Arial" w:hAnsi="Arial" w:cs="Arial"/>
          <w:sz w:val="24"/>
          <w:szCs w:val="24"/>
        </w:rPr>
      </w:pPr>
      <w:r w:rsidRPr="00C314BC">
        <w:rPr>
          <w:rFonts w:ascii="Arial" w:hAnsi="Arial" w:cs="Arial"/>
          <w:sz w:val="24"/>
          <w:szCs w:val="24"/>
        </w:rPr>
        <w:t>Nouvellement titulaire du Baccalauréat Professionnel de la spécialité OTM (Organisation Transport de Marchandises), vous venez d’être recruté(e) comme assistant(e) d’exploitation pour une durée indéterminée.</w:t>
      </w:r>
    </w:p>
    <w:p w:rsidR="00C314BC" w:rsidRPr="00C314BC" w:rsidRDefault="00C314BC" w:rsidP="00C314BC">
      <w:pPr>
        <w:tabs>
          <w:tab w:val="left" w:pos="4770"/>
        </w:tabs>
        <w:jc w:val="both"/>
        <w:rPr>
          <w:rFonts w:ascii="Arial" w:hAnsi="Arial" w:cs="Arial"/>
          <w:sz w:val="24"/>
          <w:szCs w:val="24"/>
        </w:rPr>
      </w:pPr>
      <w:r w:rsidRPr="00C314BC">
        <w:rPr>
          <w:rFonts w:ascii="Arial" w:hAnsi="Arial" w:cs="Arial"/>
          <w:sz w:val="24"/>
          <w:szCs w:val="24"/>
        </w:rPr>
        <w:t>Vous travaillez sous la responsabilité de Charlotte Pialat, responsable d’agence.</w:t>
      </w:r>
    </w:p>
    <w:p w:rsidR="00C314BC" w:rsidRPr="00C314BC" w:rsidRDefault="00C314BC" w:rsidP="00C314BC">
      <w:pPr>
        <w:tabs>
          <w:tab w:val="left" w:pos="4770"/>
        </w:tabs>
        <w:jc w:val="both"/>
        <w:rPr>
          <w:rFonts w:ascii="Arial" w:hAnsi="Arial" w:cs="Arial"/>
          <w:sz w:val="24"/>
          <w:szCs w:val="24"/>
        </w:rPr>
      </w:pPr>
      <w:r w:rsidRPr="00C314BC">
        <w:rPr>
          <w:rFonts w:ascii="Arial" w:hAnsi="Arial" w:cs="Arial"/>
          <w:sz w:val="24"/>
          <w:szCs w:val="24"/>
        </w:rPr>
        <w:t>Elle vous confie 3 missions :</w:t>
      </w:r>
    </w:p>
    <w:p w:rsidR="00C314BC" w:rsidRPr="00C314BC" w:rsidRDefault="00C314BC" w:rsidP="00C314BC">
      <w:pPr>
        <w:numPr>
          <w:ilvl w:val="0"/>
          <w:numId w:val="20"/>
        </w:numPr>
        <w:tabs>
          <w:tab w:val="left" w:pos="690"/>
        </w:tabs>
        <w:jc w:val="both"/>
        <w:rPr>
          <w:rFonts w:ascii="Arial" w:hAnsi="Arial" w:cs="Arial"/>
          <w:sz w:val="24"/>
          <w:szCs w:val="24"/>
        </w:rPr>
      </w:pPr>
      <w:r w:rsidRPr="00C314BC">
        <w:rPr>
          <w:rFonts w:ascii="Arial" w:hAnsi="Arial" w:cs="Arial"/>
          <w:sz w:val="24"/>
          <w:szCs w:val="24"/>
        </w:rPr>
        <w:t>organisation d’un transport routier,</w:t>
      </w:r>
    </w:p>
    <w:p w:rsidR="00C314BC" w:rsidRPr="00C314BC" w:rsidRDefault="00C314BC" w:rsidP="00C314BC">
      <w:pPr>
        <w:numPr>
          <w:ilvl w:val="0"/>
          <w:numId w:val="20"/>
        </w:numPr>
        <w:tabs>
          <w:tab w:val="left" w:pos="690"/>
        </w:tabs>
        <w:jc w:val="both"/>
        <w:rPr>
          <w:rFonts w:ascii="Arial" w:hAnsi="Arial" w:cs="Arial"/>
          <w:sz w:val="24"/>
          <w:szCs w:val="24"/>
        </w:rPr>
      </w:pPr>
      <w:r w:rsidRPr="00C314BC">
        <w:rPr>
          <w:rFonts w:ascii="Arial" w:hAnsi="Arial" w:cs="Arial"/>
          <w:sz w:val="24"/>
          <w:szCs w:val="24"/>
        </w:rPr>
        <w:t>exportation aérienne,</w:t>
      </w:r>
    </w:p>
    <w:p w:rsidR="00C314BC" w:rsidRPr="00C314BC" w:rsidRDefault="00C314BC" w:rsidP="00C314BC">
      <w:pPr>
        <w:jc w:val="both"/>
        <w:rPr>
          <w:rFonts w:ascii="Arial" w:hAnsi="Arial" w:cs="Arial"/>
          <w:b/>
          <w:bCs/>
          <w:sz w:val="24"/>
          <w:szCs w:val="24"/>
        </w:rPr>
      </w:pPr>
      <w:r w:rsidRPr="00C314BC">
        <w:rPr>
          <w:rFonts w:ascii="Arial" w:hAnsi="Arial" w:cs="Arial"/>
          <w:sz w:val="24"/>
          <w:szCs w:val="24"/>
        </w:rPr>
        <w:t>choix d’un transport combiné.</w:t>
      </w:r>
    </w:p>
    <w:p w:rsidR="00C314BC" w:rsidRDefault="00C314BC" w:rsidP="004B5018">
      <w:pPr>
        <w:rPr>
          <w:rFonts w:ascii="Arial" w:hAnsi="Arial" w:cs="Arial"/>
          <w:b/>
          <w:bCs/>
          <w:sz w:val="24"/>
          <w:szCs w:val="24"/>
        </w:rPr>
      </w:pPr>
    </w:p>
    <w:p w:rsidR="00D47CC7" w:rsidRDefault="0008004D" w:rsidP="00AC246B">
      <w:pPr>
        <w:tabs>
          <w:tab w:val="left" w:pos="4770"/>
        </w:tabs>
        <w:rPr>
          <w:rFonts w:ascii="Arial" w:hAnsi="Arial" w:cs="Arial"/>
          <w:sz w:val="24"/>
          <w:szCs w:val="24"/>
        </w:rPr>
      </w:pPr>
      <w:r>
        <w:rPr>
          <w:rFonts w:ascii="Arial" w:hAnsi="Arial" w:cs="Arial"/>
          <w:sz w:val="24"/>
          <w:szCs w:val="24"/>
        </w:rPr>
        <w:br w:type="page"/>
      </w:r>
    </w:p>
    <w:tbl>
      <w:tblPr>
        <w:tblW w:w="5000" w:type="pct"/>
        <w:tblLook w:val="0000" w:firstRow="0" w:lastRow="0" w:firstColumn="0" w:lastColumn="0" w:noHBand="0" w:noVBand="0"/>
      </w:tblPr>
      <w:tblGrid>
        <w:gridCol w:w="2004"/>
        <w:gridCol w:w="7255"/>
        <w:gridCol w:w="1267"/>
      </w:tblGrid>
      <w:tr w:rsidR="002B3F18" w:rsidRPr="002B3F18" w:rsidTr="00934D48">
        <w:trPr>
          <w:trHeight w:val="426"/>
        </w:trPr>
        <w:tc>
          <w:tcPr>
            <w:tcW w:w="952" w:type="pct"/>
            <w:tcBorders>
              <w:top w:val="single" w:sz="8" w:space="0" w:color="000000"/>
              <w:left w:val="single" w:sz="8" w:space="0" w:color="000000"/>
              <w:bottom w:val="single" w:sz="4" w:space="0" w:color="000000"/>
            </w:tcBorders>
            <w:shd w:val="clear" w:color="auto" w:fill="auto"/>
            <w:vAlign w:val="center"/>
          </w:tcPr>
          <w:p w:rsidR="00D47CC7" w:rsidRPr="002B3F18" w:rsidRDefault="00D47CC7" w:rsidP="00D47CC7">
            <w:pPr>
              <w:jc w:val="center"/>
              <w:rPr>
                <w:rFonts w:ascii="Arial" w:hAnsi="Arial" w:cs="Arial"/>
                <w:b/>
                <w:bCs/>
                <w:sz w:val="24"/>
                <w:szCs w:val="24"/>
              </w:rPr>
            </w:pPr>
            <w:r w:rsidRPr="002B3F18">
              <w:rPr>
                <w:rFonts w:ascii="Arial" w:hAnsi="Arial" w:cs="Arial"/>
                <w:b/>
                <w:bCs/>
                <w:sz w:val="24"/>
                <w:szCs w:val="24"/>
              </w:rPr>
              <w:lastRenderedPageBreak/>
              <w:t>Missions</w:t>
            </w:r>
          </w:p>
        </w:tc>
        <w:tc>
          <w:tcPr>
            <w:tcW w:w="3446" w:type="pct"/>
            <w:tcBorders>
              <w:top w:val="single" w:sz="8" w:space="0" w:color="000000"/>
              <w:left w:val="single" w:sz="4" w:space="0" w:color="000000"/>
              <w:bottom w:val="single" w:sz="4" w:space="0" w:color="000000"/>
              <w:right w:val="single" w:sz="4" w:space="0" w:color="000000"/>
            </w:tcBorders>
            <w:vAlign w:val="center"/>
          </w:tcPr>
          <w:p w:rsidR="00D47CC7" w:rsidRPr="002B3F18" w:rsidRDefault="00D47CC7" w:rsidP="00D47CC7">
            <w:pPr>
              <w:jc w:val="center"/>
              <w:rPr>
                <w:rFonts w:ascii="Arial" w:hAnsi="Arial" w:cs="Arial"/>
                <w:b/>
                <w:bCs/>
                <w:sz w:val="24"/>
                <w:szCs w:val="24"/>
              </w:rPr>
            </w:pPr>
            <w:r w:rsidRPr="002B3F18">
              <w:rPr>
                <w:rFonts w:ascii="Arial" w:hAnsi="Arial" w:cs="Arial"/>
                <w:b/>
                <w:bCs/>
                <w:sz w:val="24"/>
                <w:szCs w:val="24"/>
              </w:rPr>
              <w:t>Documents à consulter</w:t>
            </w:r>
          </w:p>
        </w:tc>
        <w:tc>
          <w:tcPr>
            <w:tcW w:w="602" w:type="pct"/>
            <w:tcBorders>
              <w:top w:val="single" w:sz="8" w:space="0" w:color="000000"/>
              <w:left w:val="single" w:sz="4" w:space="0" w:color="000000"/>
              <w:bottom w:val="single" w:sz="4" w:space="0" w:color="000000"/>
              <w:right w:val="single" w:sz="8" w:space="0" w:color="000000"/>
            </w:tcBorders>
            <w:shd w:val="clear" w:color="auto" w:fill="auto"/>
            <w:vAlign w:val="center"/>
          </w:tcPr>
          <w:p w:rsidR="00D47CC7" w:rsidRPr="002B3F18" w:rsidRDefault="00D47CC7" w:rsidP="00D47CC7">
            <w:pPr>
              <w:jc w:val="center"/>
              <w:rPr>
                <w:rFonts w:ascii="Arial" w:hAnsi="Arial" w:cs="Arial"/>
                <w:sz w:val="24"/>
                <w:szCs w:val="24"/>
              </w:rPr>
            </w:pPr>
            <w:r w:rsidRPr="002B3F18">
              <w:rPr>
                <w:rFonts w:ascii="Arial" w:hAnsi="Arial" w:cs="Arial"/>
                <w:b/>
                <w:bCs/>
                <w:sz w:val="24"/>
                <w:szCs w:val="24"/>
              </w:rPr>
              <w:t>Barème</w:t>
            </w:r>
          </w:p>
        </w:tc>
      </w:tr>
      <w:tr w:rsidR="002B3F18" w:rsidRPr="002B3F18" w:rsidTr="008F4221">
        <w:trPr>
          <w:trHeight w:val="4029"/>
        </w:trPr>
        <w:tc>
          <w:tcPr>
            <w:tcW w:w="952" w:type="pct"/>
            <w:tcBorders>
              <w:top w:val="single" w:sz="4" w:space="0" w:color="000000"/>
              <w:left w:val="single" w:sz="8" w:space="0" w:color="000000"/>
              <w:bottom w:val="single" w:sz="4" w:space="0" w:color="000000"/>
            </w:tcBorders>
            <w:shd w:val="clear" w:color="auto" w:fill="auto"/>
            <w:vAlign w:val="center"/>
          </w:tcPr>
          <w:p w:rsidR="00D47CC7" w:rsidRDefault="001C6D83" w:rsidP="001C6D83">
            <w:pPr>
              <w:jc w:val="center"/>
              <w:rPr>
                <w:rFonts w:ascii="Arial" w:hAnsi="Arial" w:cs="Arial"/>
                <w:b/>
                <w:bCs/>
                <w:sz w:val="24"/>
                <w:szCs w:val="24"/>
              </w:rPr>
            </w:pPr>
            <w:r>
              <w:rPr>
                <w:rFonts w:ascii="Arial" w:hAnsi="Arial" w:cs="Arial"/>
                <w:b/>
                <w:bCs/>
                <w:sz w:val="24"/>
                <w:szCs w:val="24"/>
              </w:rPr>
              <w:t>Mission 1</w:t>
            </w:r>
          </w:p>
          <w:p w:rsidR="008F4221" w:rsidRDefault="008F4221" w:rsidP="001C6D83">
            <w:pPr>
              <w:jc w:val="center"/>
              <w:rPr>
                <w:rFonts w:ascii="Arial" w:hAnsi="Arial" w:cs="Arial"/>
                <w:b/>
                <w:bCs/>
                <w:sz w:val="24"/>
                <w:szCs w:val="24"/>
              </w:rPr>
            </w:pPr>
          </w:p>
          <w:p w:rsidR="008F4221" w:rsidRPr="002B3F18" w:rsidRDefault="008F4221" w:rsidP="001C6D83">
            <w:pPr>
              <w:jc w:val="center"/>
              <w:rPr>
                <w:rFonts w:ascii="Arial" w:hAnsi="Arial" w:cs="Arial"/>
                <w:b/>
                <w:bCs/>
                <w:sz w:val="24"/>
                <w:szCs w:val="24"/>
              </w:rPr>
            </w:pPr>
            <w:r>
              <w:rPr>
                <w:rFonts w:ascii="Arial" w:hAnsi="Arial" w:cs="Arial"/>
                <w:b/>
                <w:bCs/>
                <w:sz w:val="24"/>
                <w:szCs w:val="24"/>
              </w:rPr>
              <w:t>Organisation d’un transport routier</w:t>
            </w:r>
          </w:p>
        </w:tc>
        <w:tc>
          <w:tcPr>
            <w:tcW w:w="3446" w:type="pct"/>
            <w:tcBorders>
              <w:top w:val="single" w:sz="4" w:space="0" w:color="000000"/>
              <w:left w:val="single" w:sz="4" w:space="0" w:color="000000"/>
              <w:bottom w:val="single" w:sz="4" w:space="0" w:color="000000"/>
              <w:right w:val="single" w:sz="4" w:space="0" w:color="000000"/>
            </w:tcBorders>
            <w:vAlign w:val="center"/>
          </w:tcPr>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1</w:t>
            </w:r>
            <w:r w:rsidR="008F4221" w:rsidRPr="008F4221">
              <w:rPr>
                <w:rFonts w:ascii="Arial" w:hAnsi="Arial" w:cs="Arial"/>
                <w:b/>
                <w:sz w:val="24"/>
                <w:szCs w:val="24"/>
              </w:rPr>
              <w:t xml:space="preserve"> -</w:t>
            </w:r>
            <w:r w:rsidR="008F4221">
              <w:rPr>
                <w:rFonts w:ascii="Arial" w:hAnsi="Arial" w:cs="Arial"/>
                <w:sz w:val="24"/>
                <w:szCs w:val="24"/>
              </w:rPr>
              <w:t xml:space="preserve"> Itinéraire de Balma à Roissy-en-France</w:t>
            </w:r>
          </w:p>
          <w:p w:rsidR="008F4221" w:rsidRPr="00BC4BE4" w:rsidRDefault="008F4221" w:rsidP="008F4221">
            <w:pPr>
              <w:tabs>
                <w:tab w:val="left" w:pos="4770"/>
              </w:tabs>
              <w:jc w:val="both"/>
              <w:rPr>
                <w:rFonts w:ascii="Arial" w:hAnsi="Arial" w:cs="Arial"/>
                <w:sz w:val="24"/>
                <w:szCs w:val="24"/>
              </w:rPr>
            </w:pPr>
          </w:p>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2</w:t>
            </w:r>
            <w:r w:rsidR="008F4221" w:rsidRPr="008F4221">
              <w:rPr>
                <w:rFonts w:ascii="Arial" w:hAnsi="Arial" w:cs="Arial"/>
                <w:b/>
                <w:sz w:val="24"/>
                <w:szCs w:val="24"/>
              </w:rPr>
              <w:t xml:space="preserve"> -</w:t>
            </w:r>
            <w:r w:rsidR="008F4221">
              <w:rPr>
                <w:rFonts w:ascii="Arial" w:hAnsi="Arial" w:cs="Arial"/>
                <w:sz w:val="24"/>
                <w:szCs w:val="24"/>
              </w:rPr>
              <w:t xml:space="preserve"> État du parc des véhicules BALMATRANS</w:t>
            </w:r>
          </w:p>
          <w:p w:rsidR="008F4221" w:rsidRDefault="008F4221" w:rsidP="008F4221">
            <w:pPr>
              <w:tabs>
                <w:tab w:val="left" w:pos="4770"/>
              </w:tabs>
              <w:jc w:val="both"/>
              <w:rPr>
                <w:rFonts w:ascii="Arial" w:hAnsi="Arial" w:cs="Arial"/>
                <w:sz w:val="24"/>
                <w:szCs w:val="24"/>
              </w:rPr>
            </w:pPr>
          </w:p>
          <w:p w:rsidR="00D47CC7" w:rsidRPr="002B3F18" w:rsidRDefault="001023CC" w:rsidP="008F4221">
            <w:pPr>
              <w:tabs>
                <w:tab w:val="left" w:pos="4770"/>
              </w:tabs>
              <w:jc w:val="both"/>
              <w:rPr>
                <w:rFonts w:ascii="Arial" w:hAnsi="Arial" w:cs="Arial"/>
                <w:sz w:val="24"/>
                <w:szCs w:val="24"/>
              </w:rPr>
            </w:pPr>
            <w:r>
              <w:rPr>
                <w:rFonts w:ascii="Arial" w:hAnsi="Arial" w:cs="Arial"/>
                <w:b/>
                <w:sz w:val="24"/>
                <w:szCs w:val="24"/>
              </w:rPr>
              <w:t>Document 3</w:t>
            </w:r>
            <w:r w:rsidR="008F4221" w:rsidRPr="008F4221">
              <w:rPr>
                <w:rFonts w:ascii="Arial" w:hAnsi="Arial" w:cs="Arial"/>
                <w:b/>
                <w:sz w:val="24"/>
                <w:szCs w:val="24"/>
              </w:rPr>
              <w:t xml:space="preserve"> -</w:t>
            </w:r>
            <w:r w:rsidR="008F4221">
              <w:rPr>
                <w:rFonts w:ascii="Arial" w:hAnsi="Arial" w:cs="Arial"/>
                <w:sz w:val="24"/>
                <w:szCs w:val="24"/>
              </w:rPr>
              <w:t xml:space="preserve"> Extrait des tarifs du CNR</w:t>
            </w:r>
          </w:p>
        </w:tc>
        <w:tc>
          <w:tcPr>
            <w:tcW w:w="602" w:type="pct"/>
            <w:tcBorders>
              <w:top w:val="single" w:sz="4" w:space="0" w:color="000000"/>
              <w:left w:val="single" w:sz="4" w:space="0" w:color="000000"/>
              <w:bottom w:val="single" w:sz="4" w:space="0" w:color="000000"/>
              <w:right w:val="single" w:sz="8" w:space="0" w:color="000000"/>
            </w:tcBorders>
            <w:shd w:val="clear" w:color="auto" w:fill="auto"/>
            <w:vAlign w:val="center"/>
          </w:tcPr>
          <w:p w:rsidR="00D47CC7" w:rsidRPr="002B3F18" w:rsidRDefault="008F4221" w:rsidP="00D47CC7">
            <w:pPr>
              <w:ind w:left="-101"/>
              <w:jc w:val="center"/>
              <w:rPr>
                <w:rFonts w:ascii="Arial" w:hAnsi="Arial" w:cs="Arial"/>
                <w:sz w:val="24"/>
                <w:szCs w:val="24"/>
              </w:rPr>
            </w:pPr>
            <w:r>
              <w:rPr>
                <w:rFonts w:ascii="Arial" w:hAnsi="Arial" w:cs="Arial"/>
                <w:b/>
                <w:bCs/>
                <w:sz w:val="24"/>
                <w:szCs w:val="24"/>
              </w:rPr>
              <w:t>6</w:t>
            </w:r>
            <w:r w:rsidR="00D47CC7" w:rsidRPr="002B3F18">
              <w:rPr>
                <w:rFonts w:ascii="Arial" w:hAnsi="Arial" w:cs="Arial"/>
                <w:b/>
                <w:bCs/>
                <w:sz w:val="24"/>
                <w:szCs w:val="24"/>
              </w:rPr>
              <w:t xml:space="preserve"> points</w:t>
            </w:r>
          </w:p>
        </w:tc>
      </w:tr>
      <w:tr w:rsidR="002B3F18" w:rsidRPr="002B3F18" w:rsidTr="001C6D83">
        <w:trPr>
          <w:trHeight w:val="4252"/>
        </w:trPr>
        <w:tc>
          <w:tcPr>
            <w:tcW w:w="952" w:type="pct"/>
            <w:tcBorders>
              <w:top w:val="single" w:sz="4" w:space="0" w:color="000000"/>
              <w:left w:val="single" w:sz="8" w:space="0" w:color="000000"/>
              <w:bottom w:val="single" w:sz="4" w:space="0" w:color="000000"/>
            </w:tcBorders>
            <w:shd w:val="clear" w:color="auto" w:fill="auto"/>
            <w:vAlign w:val="center"/>
          </w:tcPr>
          <w:p w:rsidR="00D47CC7" w:rsidRDefault="001C6D83" w:rsidP="001C6D83">
            <w:pPr>
              <w:jc w:val="center"/>
              <w:rPr>
                <w:rFonts w:ascii="Arial" w:hAnsi="Arial" w:cs="Arial"/>
                <w:b/>
                <w:bCs/>
                <w:sz w:val="24"/>
                <w:szCs w:val="24"/>
              </w:rPr>
            </w:pPr>
            <w:r>
              <w:rPr>
                <w:rFonts w:ascii="Arial" w:hAnsi="Arial" w:cs="Arial"/>
                <w:b/>
                <w:bCs/>
                <w:sz w:val="24"/>
                <w:szCs w:val="24"/>
              </w:rPr>
              <w:t>Mission 2</w:t>
            </w:r>
          </w:p>
          <w:p w:rsidR="008F4221" w:rsidRDefault="008F4221" w:rsidP="001C6D83">
            <w:pPr>
              <w:jc w:val="center"/>
              <w:rPr>
                <w:rFonts w:ascii="Arial" w:hAnsi="Arial" w:cs="Arial"/>
                <w:b/>
                <w:bCs/>
                <w:sz w:val="24"/>
                <w:szCs w:val="24"/>
              </w:rPr>
            </w:pPr>
          </w:p>
          <w:p w:rsidR="008F4221" w:rsidRPr="002B3F18" w:rsidRDefault="008F4221" w:rsidP="001C6D83">
            <w:pPr>
              <w:jc w:val="center"/>
              <w:rPr>
                <w:rFonts w:ascii="Arial" w:hAnsi="Arial" w:cs="Arial"/>
                <w:b/>
                <w:bCs/>
                <w:sz w:val="24"/>
                <w:szCs w:val="24"/>
              </w:rPr>
            </w:pPr>
            <w:r>
              <w:rPr>
                <w:rFonts w:ascii="Arial" w:hAnsi="Arial" w:cs="Arial"/>
                <w:b/>
                <w:bCs/>
                <w:sz w:val="24"/>
                <w:szCs w:val="24"/>
              </w:rPr>
              <w:t>Exportation aérienne vers le Cameroun</w:t>
            </w:r>
          </w:p>
        </w:tc>
        <w:tc>
          <w:tcPr>
            <w:tcW w:w="3446" w:type="pct"/>
            <w:tcBorders>
              <w:top w:val="single" w:sz="4" w:space="0" w:color="000000"/>
              <w:left w:val="single" w:sz="4" w:space="0" w:color="000000"/>
              <w:bottom w:val="single" w:sz="4" w:space="0" w:color="000000"/>
              <w:right w:val="single" w:sz="4" w:space="0" w:color="000000"/>
            </w:tcBorders>
            <w:vAlign w:val="center"/>
          </w:tcPr>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4</w:t>
            </w:r>
            <w:r w:rsidR="008F4221">
              <w:rPr>
                <w:rFonts w:ascii="Arial" w:hAnsi="Arial" w:cs="Arial"/>
                <w:sz w:val="24"/>
                <w:szCs w:val="24"/>
              </w:rPr>
              <w:t xml:space="preserve"> </w:t>
            </w:r>
            <w:r w:rsidR="008F4221" w:rsidRPr="008F4221">
              <w:rPr>
                <w:rFonts w:ascii="Arial" w:hAnsi="Arial" w:cs="Arial"/>
                <w:b/>
                <w:sz w:val="24"/>
                <w:szCs w:val="24"/>
              </w:rPr>
              <w:t>-</w:t>
            </w:r>
            <w:r w:rsidR="008F4221">
              <w:rPr>
                <w:rFonts w:ascii="Arial" w:hAnsi="Arial" w:cs="Arial"/>
                <w:sz w:val="24"/>
                <w:szCs w:val="24"/>
              </w:rPr>
              <w:t xml:space="preserve"> Bon de commande de CVI joint au courriel d’AROMALB</w:t>
            </w:r>
          </w:p>
          <w:p w:rsidR="008F4221" w:rsidRDefault="008F4221" w:rsidP="008F4221">
            <w:pPr>
              <w:tabs>
                <w:tab w:val="left" w:pos="4770"/>
              </w:tabs>
              <w:jc w:val="both"/>
              <w:rPr>
                <w:rFonts w:ascii="Arial" w:hAnsi="Arial" w:cs="Arial"/>
                <w:sz w:val="24"/>
                <w:szCs w:val="24"/>
              </w:rPr>
            </w:pPr>
          </w:p>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5</w:t>
            </w:r>
            <w:r w:rsidR="008F4221" w:rsidRPr="008F4221">
              <w:rPr>
                <w:rFonts w:ascii="Arial" w:hAnsi="Arial" w:cs="Arial"/>
                <w:b/>
                <w:sz w:val="24"/>
                <w:szCs w:val="24"/>
              </w:rPr>
              <w:t xml:space="preserve"> -</w:t>
            </w:r>
            <w:r w:rsidR="008F4221">
              <w:rPr>
                <w:rFonts w:ascii="Arial" w:hAnsi="Arial" w:cs="Arial"/>
                <w:sz w:val="24"/>
                <w:szCs w:val="24"/>
              </w:rPr>
              <w:t xml:space="preserve"> Renseignements concernant la chronologie des opérations</w:t>
            </w:r>
          </w:p>
          <w:p w:rsidR="008F4221" w:rsidRPr="00BC4BE4" w:rsidRDefault="008F4221" w:rsidP="008F4221">
            <w:pPr>
              <w:tabs>
                <w:tab w:val="left" w:pos="4770"/>
              </w:tabs>
              <w:jc w:val="both"/>
              <w:rPr>
                <w:rFonts w:ascii="Arial" w:hAnsi="Arial" w:cs="Arial"/>
                <w:sz w:val="24"/>
                <w:szCs w:val="24"/>
              </w:rPr>
            </w:pPr>
          </w:p>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6</w:t>
            </w:r>
            <w:r w:rsidR="008F4221" w:rsidRPr="008F4221">
              <w:rPr>
                <w:rFonts w:ascii="Arial" w:hAnsi="Arial" w:cs="Arial"/>
                <w:b/>
                <w:sz w:val="24"/>
                <w:szCs w:val="24"/>
              </w:rPr>
              <w:t xml:space="preserve"> -</w:t>
            </w:r>
            <w:r w:rsidR="008F4221">
              <w:rPr>
                <w:rFonts w:ascii="Arial" w:hAnsi="Arial" w:cs="Arial"/>
                <w:sz w:val="24"/>
                <w:szCs w:val="24"/>
              </w:rPr>
              <w:t xml:space="preserve"> Planning des vols Air France CDG – DLA</w:t>
            </w:r>
          </w:p>
          <w:p w:rsidR="008F4221" w:rsidRDefault="008F4221" w:rsidP="008F4221">
            <w:pPr>
              <w:tabs>
                <w:tab w:val="left" w:pos="4770"/>
              </w:tabs>
              <w:jc w:val="both"/>
              <w:rPr>
                <w:rFonts w:ascii="Arial" w:hAnsi="Arial" w:cs="Arial"/>
                <w:sz w:val="24"/>
                <w:szCs w:val="24"/>
              </w:rPr>
            </w:pPr>
          </w:p>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7</w:t>
            </w:r>
            <w:r w:rsidR="008F4221" w:rsidRPr="008F4221">
              <w:rPr>
                <w:rFonts w:ascii="Arial" w:hAnsi="Arial" w:cs="Arial"/>
                <w:b/>
                <w:sz w:val="24"/>
                <w:szCs w:val="24"/>
              </w:rPr>
              <w:t xml:space="preserve"> -</w:t>
            </w:r>
            <w:r w:rsidR="008F4221">
              <w:rPr>
                <w:rFonts w:ascii="Arial" w:hAnsi="Arial" w:cs="Arial"/>
                <w:sz w:val="24"/>
                <w:szCs w:val="24"/>
              </w:rPr>
              <w:t xml:space="preserve"> Documentation sur le type d’ULD Reefer utilisé par la compagnie aérienne.</w:t>
            </w:r>
          </w:p>
          <w:p w:rsidR="008F4221" w:rsidRDefault="008F4221" w:rsidP="008F4221">
            <w:pPr>
              <w:tabs>
                <w:tab w:val="left" w:pos="4770"/>
              </w:tabs>
              <w:jc w:val="both"/>
              <w:rPr>
                <w:rFonts w:ascii="Arial" w:hAnsi="Arial" w:cs="Arial"/>
                <w:sz w:val="24"/>
                <w:szCs w:val="24"/>
              </w:rPr>
            </w:pPr>
          </w:p>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8</w:t>
            </w:r>
            <w:r w:rsidR="008F4221" w:rsidRPr="008F4221">
              <w:rPr>
                <w:rFonts w:ascii="Arial" w:hAnsi="Arial" w:cs="Arial"/>
                <w:b/>
                <w:sz w:val="24"/>
                <w:szCs w:val="24"/>
              </w:rPr>
              <w:t xml:space="preserve"> -</w:t>
            </w:r>
            <w:r w:rsidR="008F4221">
              <w:rPr>
                <w:rFonts w:ascii="Arial" w:hAnsi="Arial" w:cs="Arial"/>
                <w:sz w:val="24"/>
                <w:szCs w:val="24"/>
              </w:rPr>
              <w:t xml:space="preserve"> Tableau des Incoterms</w:t>
            </w:r>
            <w:r w:rsidR="008F4221" w:rsidRPr="004E4BC2">
              <w:rPr>
                <w:rFonts w:ascii="Arial" w:hAnsi="Arial" w:cs="Arial"/>
                <w:sz w:val="24"/>
                <w:szCs w:val="24"/>
                <w:vertAlign w:val="superscript"/>
              </w:rPr>
              <w:t>®</w:t>
            </w:r>
            <w:r w:rsidR="008F4221" w:rsidRPr="00BC4BE4">
              <w:rPr>
                <w:rFonts w:ascii="Arial" w:hAnsi="Arial" w:cs="Arial"/>
                <w:sz w:val="24"/>
                <w:szCs w:val="24"/>
              </w:rPr>
              <w:t>2020</w:t>
            </w:r>
          </w:p>
          <w:p w:rsidR="008F4221" w:rsidRPr="008F4221" w:rsidRDefault="008F4221" w:rsidP="008F4221">
            <w:pPr>
              <w:tabs>
                <w:tab w:val="left" w:pos="4770"/>
              </w:tabs>
              <w:jc w:val="both"/>
              <w:rPr>
                <w:rFonts w:ascii="Arial" w:hAnsi="Arial" w:cs="Arial"/>
                <w:b/>
                <w:sz w:val="24"/>
                <w:szCs w:val="24"/>
              </w:rPr>
            </w:pPr>
          </w:p>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9</w:t>
            </w:r>
            <w:r w:rsidR="008F4221" w:rsidRPr="008F4221">
              <w:rPr>
                <w:rFonts w:ascii="Arial" w:hAnsi="Arial" w:cs="Arial"/>
                <w:b/>
                <w:sz w:val="24"/>
                <w:szCs w:val="24"/>
              </w:rPr>
              <w:t xml:space="preserve"> -</w:t>
            </w:r>
            <w:r w:rsidR="008F4221">
              <w:rPr>
                <w:rFonts w:ascii="Arial" w:hAnsi="Arial" w:cs="Arial"/>
                <w:sz w:val="24"/>
                <w:szCs w:val="24"/>
              </w:rPr>
              <w:t xml:space="preserve"> </w:t>
            </w:r>
            <w:r w:rsidR="008F4221" w:rsidRPr="00BC4BE4">
              <w:rPr>
                <w:rFonts w:ascii="Arial" w:hAnsi="Arial" w:cs="Arial"/>
                <w:sz w:val="24"/>
                <w:szCs w:val="24"/>
              </w:rPr>
              <w:t>Tarifs fret aérien en ULD</w:t>
            </w:r>
          </w:p>
          <w:p w:rsidR="008F4221" w:rsidRPr="00BC4BE4" w:rsidRDefault="008F4221" w:rsidP="008F4221">
            <w:pPr>
              <w:tabs>
                <w:tab w:val="left" w:pos="4770"/>
              </w:tabs>
              <w:jc w:val="both"/>
              <w:rPr>
                <w:rFonts w:ascii="Arial" w:hAnsi="Arial" w:cs="Arial"/>
                <w:sz w:val="24"/>
                <w:szCs w:val="24"/>
              </w:rPr>
            </w:pPr>
          </w:p>
          <w:p w:rsidR="008F4221" w:rsidRDefault="001023CC" w:rsidP="008F4221">
            <w:pPr>
              <w:tabs>
                <w:tab w:val="left" w:pos="4770"/>
              </w:tabs>
              <w:jc w:val="both"/>
              <w:rPr>
                <w:rFonts w:ascii="Arial" w:hAnsi="Arial" w:cs="Arial"/>
                <w:sz w:val="24"/>
                <w:szCs w:val="24"/>
              </w:rPr>
            </w:pPr>
            <w:r>
              <w:rPr>
                <w:rFonts w:ascii="Arial" w:hAnsi="Arial" w:cs="Arial"/>
                <w:b/>
                <w:sz w:val="24"/>
                <w:szCs w:val="24"/>
              </w:rPr>
              <w:t>Document 10</w:t>
            </w:r>
            <w:r w:rsidR="008F4221" w:rsidRPr="008F4221">
              <w:rPr>
                <w:rFonts w:ascii="Arial" w:hAnsi="Arial" w:cs="Arial"/>
                <w:b/>
                <w:sz w:val="24"/>
                <w:szCs w:val="24"/>
              </w:rPr>
              <w:t xml:space="preserve"> -</w:t>
            </w:r>
            <w:r w:rsidR="008F4221">
              <w:rPr>
                <w:rFonts w:ascii="Arial" w:hAnsi="Arial" w:cs="Arial"/>
                <w:sz w:val="24"/>
                <w:szCs w:val="24"/>
              </w:rPr>
              <w:t xml:space="preserve"> </w:t>
            </w:r>
            <w:r w:rsidR="008F4221" w:rsidRPr="00BC4BE4">
              <w:rPr>
                <w:rFonts w:ascii="Arial" w:hAnsi="Arial" w:cs="Arial"/>
                <w:sz w:val="24"/>
                <w:szCs w:val="24"/>
              </w:rPr>
              <w:t>Barème des frais annexes</w:t>
            </w:r>
            <w:r w:rsidR="008F4221">
              <w:rPr>
                <w:rFonts w:ascii="Arial" w:hAnsi="Arial" w:cs="Arial"/>
                <w:sz w:val="24"/>
                <w:szCs w:val="24"/>
              </w:rPr>
              <w:t xml:space="preserve"> Air France</w:t>
            </w:r>
          </w:p>
          <w:p w:rsidR="008F4221" w:rsidRPr="00BC4BE4" w:rsidRDefault="008F4221" w:rsidP="008F4221">
            <w:pPr>
              <w:tabs>
                <w:tab w:val="left" w:pos="4770"/>
              </w:tabs>
              <w:jc w:val="both"/>
              <w:rPr>
                <w:rFonts w:ascii="Arial" w:hAnsi="Arial" w:cs="Arial"/>
                <w:sz w:val="24"/>
                <w:szCs w:val="24"/>
              </w:rPr>
            </w:pPr>
          </w:p>
          <w:p w:rsidR="00D47CC7" w:rsidRPr="002B3F18" w:rsidRDefault="001023CC" w:rsidP="008F4221">
            <w:pPr>
              <w:tabs>
                <w:tab w:val="left" w:pos="4770"/>
              </w:tabs>
              <w:jc w:val="both"/>
              <w:rPr>
                <w:rFonts w:ascii="Arial" w:hAnsi="Arial" w:cs="Arial"/>
                <w:sz w:val="24"/>
                <w:szCs w:val="24"/>
              </w:rPr>
            </w:pPr>
            <w:r>
              <w:rPr>
                <w:rFonts w:ascii="Arial" w:hAnsi="Arial" w:cs="Arial"/>
                <w:b/>
                <w:sz w:val="24"/>
                <w:szCs w:val="24"/>
              </w:rPr>
              <w:t>Document 11</w:t>
            </w:r>
            <w:r w:rsidR="008F4221" w:rsidRPr="008F4221">
              <w:rPr>
                <w:rFonts w:ascii="Arial" w:hAnsi="Arial" w:cs="Arial"/>
                <w:b/>
                <w:sz w:val="24"/>
                <w:szCs w:val="24"/>
              </w:rPr>
              <w:t xml:space="preserve"> -</w:t>
            </w:r>
            <w:r w:rsidR="008F4221">
              <w:rPr>
                <w:rFonts w:ascii="Arial" w:hAnsi="Arial" w:cs="Arial"/>
                <w:sz w:val="24"/>
                <w:szCs w:val="24"/>
              </w:rPr>
              <w:t xml:space="preserve"> Coût des autres prestations</w:t>
            </w:r>
          </w:p>
        </w:tc>
        <w:tc>
          <w:tcPr>
            <w:tcW w:w="602" w:type="pct"/>
            <w:tcBorders>
              <w:top w:val="single" w:sz="4" w:space="0" w:color="000000"/>
              <w:left w:val="single" w:sz="4" w:space="0" w:color="000000"/>
              <w:bottom w:val="single" w:sz="4" w:space="0" w:color="000000"/>
              <w:right w:val="single" w:sz="8" w:space="0" w:color="000000"/>
            </w:tcBorders>
            <w:shd w:val="clear" w:color="auto" w:fill="auto"/>
            <w:vAlign w:val="center"/>
          </w:tcPr>
          <w:p w:rsidR="00D47CC7" w:rsidRPr="002B3F18" w:rsidRDefault="008F4221" w:rsidP="00D47CC7">
            <w:pPr>
              <w:ind w:left="-101"/>
              <w:jc w:val="center"/>
              <w:rPr>
                <w:rFonts w:ascii="Arial" w:hAnsi="Arial" w:cs="Arial"/>
                <w:sz w:val="24"/>
                <w:szCs w:val="24"/>
              </w:rPr>
            </w:pPr>
            <w:r>
              <w:rPr>
                <w:rFonts w:ascii="Arial" w:hAnsi="Arial" w:cs="Arial"/>
                <w:b/>
                <w:bCs/>
                <w:sz w:val="24"/>
                <w:szCs w:val="24"/>
              </w:rPr>
              <w:t>10</w:t>
            </w:r>
            <w:r w:rsidR="00D47CC7" w:rsidRPr="002B3F18">
              <w:rPr>
                <w:rFonts w:ascii="Arial" w:hAnsi="Arial" w:cs="Arial"/>
                <w:b/>
                <w:bCs/>
                <w:sz w:val="24"/>
                <w:szCs w:val="24"/>
              </w:rPr>
              <w:t xml:space="preserve"> points</w:t>
            </w:r>
          </w:p>
        </w:tc>
      </w:tr>
      <w:tr w:rsidR="002B3F18" w:rsidRPr="002B3F18" w:rsidTr="001C6D83">
        <w:trPr>
          <w:trHeight w:val="4252"/>
        </w:trPr>
        <w:tc>
          <w:tcPr>
            <w:tcW w:w="952" w:type="pct"/>
            <w:tcBorders>
              <w:top w:val="single" w:sz="4" w:space="0" w:color="000000"/>
              <w:left w:val="single" w:sz="8" w:space="0" w:color="000000"/>
              <w:bottom w:val="single" w:sz="4" w:space="0" w:color="000000"/>
            </w:tcBorders>
            <w:shd w:val="clear" w:color="auto" w:fill="auto"/>
            <w:vAlign w:val="center"/>
          </w:tcPr>
          <w:p w:rsidR="00D47CC7" w:rsidRDefault="001C6D83" w:rsidP="001C6D83">
            <w:pPr>
              <w:jc w:val="center"/>
              <w:rPr>
                <w:rFonts w:ascii="Arial" w:hAnsi="Arial" w:cs="Arial"/>
                <w:b/>
                <w:bCs/>
                <w:sz w:val="24"/>
                <w:szCs w:val="24"/>
              </w:rPr>
            </w:pPr>
            <w:r>
              <w:rPr>
                <w:rFonts w:ascii="Arial" w:hAnsi="Arial" w:cs="Arial"/>
                <w:b/>
                <w:bCs/>
                <w:sz w:val="24"/>
                <w:szCs w:val="24"/>
              </w:rPr>
              <w:t>Mission 3</w:t>
            </w:r>
          </w:p>
          <w:p w:rsidR="00FA575E" w:rsidRDefault="00FA575E" w:rsidP="001C6D83">
            <w:pPr>
              <w:jc w:val="center"/>
              <w:rPr>
                <w:rFonts w:ascii="Arial" w:hAnsi="Arial" w:cs="Arial"/>
                <w:b/>
                <w:bCs/>
                <w:sz w:val="24"/>
                <w:szCs w:val="24"/>
              </w:rPr>
            </w:pPr>
          </w:p>
          <w:p w:rsidR="00FA575E" w:rsidRPr="002B3F18" w:rsidRDefault="00FA575E" w:rsidP="001C6D83">
            <w:pPr>
              <w:jc w:val="center"/>
              <w:rPr>
                <w:rFonts w:ascii="Arial" w:hAnsi="Arial" w:cs="Arial"/>
                <w:b/>
                <w:bCs/>
                <w:sz w:val="24"/>
                <w:szCs w:val="24"/>
              </w:rPr>
            </w:pPr>
            <w:r>
              <w:rPr>
                <w:rFonts w:ascii="Arial" w:hAnsi="Arial" w:cs="Arial"/>
                <w:b/>
                <w:bCs/>
                <w:sz w:val="24"/>
                <w:szCs w:val="24"/>
              </w:rPr>
              <w:t>Choix d’un transport combiné</w:t>
            </w:r>
          </w:p>
        </w:tc>
        <w:tc>
          <w:tcPr>
            <w:tcW w:w="3446" w:type="pct"/>
            <w:tcBorders>
              <w:top w:val="single" w:sz="4" w:space="0" w:color="000000"/>
              <w:left w:val="single" w:sz="4" w:space="0" w:color="000000"/>
              <w:bottom w:val="single" w:sz="4" w:space="0" w:color="000000"/>
              <w:right w:val="single" w:sz="4" w:space="0" w:color="000000"/>
            </w:tcBorders>
            <w:vAlign w:val="center"/>
          </w:tcPr>
          <w:p w:rsidR="00FA575E" w:rsidRDefault="001023CC" w:rsidP="00FA575E">
            <w:pPr>
              <w:tabs>
                <w:tab w:val="left" w:pos="4770"/>
              </w:tabs>
              <w:jc w:val="both"/>
              <w:rPr>
                <w:rFonts w:ascii="Arial" w:hAnsi="Arial" w:cs="Arial"/>
                <w:sz w:val="24"/>
                <w:szCs w:val="24"/>
              </w:rPr>
            </w:pPr>
            <w:r>
              <w:rPr>
                <w:rFonts w:ascii="Arial" w:hAnsi="Arial" w:cs="Arial"/>
                <w:b/>
                <w:sz w:val="24"/>
                <w:szCs w:val="24"/>
              </w:rPr>
              <w:t>Document 12</w:t>
            </w:r>
            <w:r w:rsidR="00FA575E" w:rsidRPr="00FA575E">
              <w:rPr>
                <w:rFonts w:ascii="Arial" w:hAnsi="Arial" w:cs="Arial"/>
                <w:b/>
                <w:sz w:val="24"/>
                <w:szCs w:val="24"/>
              </w:rPr>
              <w:t xml:space="preserve"> -</w:t>
            </w:r>
            <w:r w:rsidR="00FA575E">
              <w:rPr>
                <w:rFonts w:ascii="Arial" w:hAnsi="Arial" w:cs="Arial"/>
                <w:sz w:val="24"/>
                <w:szCs w:val="24"/>
              </w:rPr>
              <w:t xml:space="preserve"> Informations relatives aux trajets routiers de Roissy-en-France vers les ports fluviaux de Longueil-Sainte-Marie et Gennevilliers</w:t>
            </w:r>
          </w:p>
          <w:p w:rsidR="00FA575E" w:rsidRDefault="00FA575E" w:rsidP="00FA575E">
            <w:pPr>
              <w:tabs>
                <w:tab w:val="left" w:pos="4770"/>
              </w:tabs>
              <w:jc w:val="both"/>
              <w:rPr>
                <w:rFonts w:ascii="Arial" w:hAnsi="Arial" w:cs="Arial"/>
                <w:sz w:val="24"/>
                <w:szCs w:val="24"/>
              </w:rPr>
            </w:pPr>
          </w:p>
          <w:p w:rsidR="00D47CC7" w:rsidRPr="002B3F18" w:rsidRDefault="001023CC" w:rsidP="00FA575E">
            <w:pPr>
              <w:ind w:left="1750" w:hanging="1750"/>
              <w:jc w:val="both"/>
              <w:rPr>
                <w:rFonts w:ascii="Arial" w:hAnsi="Arial" w:cs="Arial"/>
                <w:bCs/>
                <w:sz w:val="24"/>
                <w:szCs w:val="24"/>
              </w:rPr>
            </w:pPr>
            <w:r>
              <w:rPr>
                <w:rFonts w:ascii="Arial" w:hAnsi="Arial" w:cs="Arial"/>
                <w:b/>
                <w:sz w:val="24"/>
                <w:szCs w:val="24"/>
              </w:rPr>
              <w:t>Document 13</w:t>
            </w:r>
            <w:r w:rsidR="00FA575E" w:rsidRPr="00FA575E">
              <w:rPr>
                <w:rFonts w:ascii="Arial" w:hAnsi="Arial" w:cs="Arial"/>
                <w:b/>
                <w:sz w:val="24"/>
                <w:szCs w:val="24"/>
              </w:rPr>
              <w:t xml:space="preserve"> -</w:t>
            </w:r>
            <w:r w:rsidR="00FA575E">
              <w:rPr>
                <w:rFonts w:ascii="Arial" w:hAnsi="Arial" w:cs="Arial"/>
                <w:sz w:val="24"/>
                <w:szCs w:val="24"/>
              </w:rPr>
              <w:t xml:space="preserve"> Extraits des itinéraires de transport fluvial</w:t>
            </w:r>
          </w:p>
        </w:tc>
        <w:tc>
          <w:tcPr>
            <w:tcW w:w="602" w:type="pct"/>
            <w:tcBorders>
              <w:top w:val="single" w:sz="4" w:space="0" w:color="000000"/>
              <w:left w:val="single" w:sz="4" w:space="0" w:color="000000"/>
              <w:bottom w:val="single" w:sz="4" w:space="0" w:color="000000"/>
              <w:right w:val="single" w:sz="8" w:space="0" w:color="000000"/>
            </w:tcBorders>
            <w:shd w:val="clear" w:color="auto" w:fill="auto"/>
            <w:vAlign w:val="center"/>
          </w:tcPr>
          <w:p w:rsidR="00D47CC7" w:rsidRPr="002B3F18" w:rsidRDefault="008F4221" w:rsidP="00D47CC7">
            <w:pPr>
              <w:ind w:left="-101"/>
              <w:jc w:val="center"/>
              <w:rPr>
                <w:rFonts w:ascii="Arial" w:hAnsi="Arial" w:cs="Arial"/>
                <w:sz w:val="24"/>
                <w:szCs w:val="24"/>
              </w:rPr>
            </w:pPr>
            <w:r>
              <w:rPr>
                <w:rFonts w:ascii="Arial" w:hAnsi="Arial" w:cs="Arial"/>
                <w:b/>
                <w:bCs/>
                <w:sz w:val="24"/>
                <w:szCs w:val="24"/>
              </w:rPr>
              <w:t>4</w:t>
            </w:r>
            <w:r w:rsidR="00D47CC7" w:rsidRPr="002B3F18">
              <w:rPr>
                <w:rFonts w:ascii="Arial" w:hAnsi="Arial" w:cs="Arial"/>
                <w:b/>
                <w:bCs/>
                <w:sz w:val="24"/>
                <w:szCs w:val="24"/>
              </w:rPr>
              <w:t xml:space="preserve"> points</w:t>
            </w:r>
          </w:p>
        </w:tc>
      </w:tr>
      <w:tr w:rsidR="002B3F18" w:rsidRPr="002B3F18" w:rsidTr="00934D48">
        <w:trPr>
          <w:trHeight w:val="422"/>
        </w:trPr>
        <w:tc>
          <w:tcPr>
            <w:tcW w:w="4398" w:type="pct"/>
            <w:gridSpan w:val="2"/>
            <w:tcBorders>
              <w:top w:val="single" w:sz="4" w:space="0" w:color="000000"/>
              <w:left w:val="single" w:sz="8" w:space="0" w:color="000000"/>
              <w:bottom w:val="single" w:sz="8" w:space="0" w:color="000000"/>
              <w:right w:val="single" w:sz="4" w:space="0" w:color="000000"/>
            </w:tcBorders>
            <w:shd w:val="clear" w:color="auto" w:fill="auto"/>
            <w:vAlign w:val="center"/>
          </w:tcPr>
          <w:p w:rsidR="00D47CC7" w:rsidRPr="002B3F18" w:rsidRDefault="00D47CC7" w:rsidP="00D47CC7">
            <w:pPr>
              <w:jc w:val="center"/>
              <w:rPr>
                <w:rFonts w:ascii="Arial" w:hAnsi="Arial" w:cs="Arial"/>
                <w:b/>
                <w:bCs/>
                <w:sz w:val="24"/>
                <w:szCs w:val="24"/>
              </w:rPr>
            </w:pPr>
            <w:r w:rsidRPr="002B3F18">
              <w:rPr>
                <w:rFonts w:ascii="Arial" w:hAnsi="Arial" w:cs="Arial"/>
                <w:b/>
                <w:bCs/>
                <w:sz w:val="24"/>
                <w:szCs w:val="24"/>
              </w:rPr>
              <w:t>Total</w:t>
            </w:r>
          </w:p>
        </w:tc>
        <w:tc>
          <w:tcPr>
            <w:tcW w:w="602" w:type="pct"/>
            <w:tcBorders>
              <w:top w:val="single" w:sz="4" w:space="0" w:color="000000"/>
              <w:left w:val="single" w:sz="4" w:space="0" w:color="000000"/>
              <w:bottom w:val="single" w:sz="8" w:space="0" w:color="000000"/>
              <w:right w:val="single" w:sz="8" w:space="0" w:color="000000"/>
            </w:tcBorders>
            <w:shd w:val="clear" w:color="auto" w:fill="auto"/>
            <w:vAlign w:val="center"/>
          </w:tcPr>
          <w:p w:rsidR="00D47CC7" w:rsidRPr="002B3F18" w:rsidRDefault="00D47CC7" w:rsidP="00D47CC7">
            <w:pPr>
              <w:ind w:left="-101"/>
              <w:jc w:val="center"/>
              <w:rPr>
                <w:rFonts w:ascii="Arial" w:hAnsi="Arial" w:cs="Arial"/>
                <w:sz w:val="24"/>
                <w:szCs w:val="24"/>
              </w:rPr>
            </w:pPr>
            <w:r w:rsidRPr="002B3F18">
              <w:rPr>
                <w:rFonts w:ascii="Arial" w:hAnsi="Arial" w:cs="Arial"/>
                <w:b/>
                <w:bCs/>
                <w:sz w:val="24"/>
                <w:szCs w:val="24"/>
              </w:rPr>
              <w:t>20 points</w:t>
            </w:r>
          </w:p>
        </w:tc>
      </w:tr>
    </w:tbl>
    <w:p w:rsidR="00F12AB7" w:rsidRDefault="00F12AB7" w:rsidP="007210CB">
      <w:pPr>
        <w:tabs>
          <w:tab w:val="left" w:pos="4770"/>
        </w:tabs>
        <w:rPr>
          <w:rFonts w:ascii="Arial" w:hAnsi="Arial" w:cs="Arial"/>
          <w:sz w:val="24"/>
          <w:szCs w:val="24"/>
        </w:rPr>
      </w:pPr>
    </w:p>
    <w:p w:rsidR="00F12AB7" w:rsidRDefault="00F12AB7">
      <w:pPr>
        <w:suppressAutoHyphens w:val="0"/>
        <w:rPr>
          <w:rFonts w:ascii="Arial" w:hAnsi="Arial" w:cs="Arial"/>
          <w:sz w:val="24"/>
          <w:szCs w:val="24"/>
        </w:rPr>
      </w:pPr>
      <w:r>
        <w:rPr>
          <w:rFonts w:ascii="Arial" w:hAnsi="Arial" w:cs="Arial"/>
          <w:sz w:val="24"/>
          <w:szCs w:val="24"/>
        </w:rPr>
        <w:br w:type="page"/>
      </w:r>
    </w:p>
    <w:p w:rsidR="00FA575E" w:rsidRDefault="00FA575E" w:rsidP="007210CB">
      <w:pPr>
        <w:tabs>
          <w:tab w:val="left" w:pos="4770"/>
        </w:tabs>
        <w:rPr>
          <w:rFonts w:ascii="Arial" w:hAnsi="Arial" w:cs="Arial"/>
          <w:sz w:val="24"/>
          <w:szCs w:val="24"/>
        </w:rPr>
      </w:pPr>
    </w:p>
    <w:p w:rsidR="00FA575E" w:rsidRDefault="00FA575E" w:rsidP="007210CB">
      <w:pPr>
        <w:tabs>
          <w:tab w:val="left" w:pos="4770"/>
        </w:tabs>
        <w:rPr>
          <w:rFonts w:ascii="Arial" w:hAnsi="Arial" w:cs="Arial"/>
          <w:sz w:val="24"/>
          <w:szCs w:val="24"/>
        </w:rPr>
      </w:pPr>
      <w:r>
        <w:rPr>
          <w:noProof/>
          <w:lang w:eastAsia="fr-FR"/>
        </w:rPr>
        <mc:AlternateContent>
          <mc:Choice Requires="wps">
            <w:drawing>
              <wp:anchor distT="45720" distB="45720" distL="114300" distR="114300" simplePos="0" relativeHeight="251656704" behindDoc="0" locked="0" layoutInCell="1" allowOverlap="1">
                <wp:simplePos x="0" y="0"/>
                <wp:positionH relativeFrom="margin">
                  <wp:align>right</wp:align>
                </wp:positionH>
                <wp:positionV relativeFrom="paragraph">
                  <wp:posOffset>7943</wp:posOffset>
                </wp:positionV>
                <wp:extent cx="6668219" cy="305435"/>
                <wp:effectExtent l="0" t="0" r="18415"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219" cy="305435"/>
                        </a:xfrm>
                        <a:prstGeom prst="rect">
                          <a:avLst/>
                        </a:prstGeom>
                        <a:solidFill>
                          <a:srgbClr val="CFCDCD"/>
                        </a:solidFill>
                        <a:ln w="9525">
                          <a:solidFill>
                            <a:srgbClr val="000000"/>
                          </a:solidFill>
                          <a:miter lim="800000"/>
                          <a:headEnd/>
                          <a:tailEnd/>
                        </a:ln>
                      </wps:spPr>
                      <wps:txbx>
                        <w:txbxContent>
                          <w:p w:rsidR="00251EFF" w:rsidRPr="00251EFF" w:rsidRDefault="00934D48" w:rsidP="00251EFF">
                            <w:pPr>
                              <w:jc w:val="center"/>
                              <w:rPr>
                                <w:rFonts w:ascii="Arial" w:hAnsi="Arial" w:cs="Arial"/>
                                <w:b/>
                                <w:sz w:val="28"/>
                                <w:szCs w:val="28"/>
                              </w:rPr>
                            </w:pPr>
                            <w:r>
                              <w:rPr>
                                <w:rFonts w:ascii="Arial" w:hAnsi="Arial" w:cs="Arial"/>
                                <w:b/>
                                <w:sz w:val="28"/>
                                <w:szCs w:val="28"/>
                              </w:rPr>
                              <w:t>MISSION 1</w:t>
                            </w:r>
                            <w:r w:rsidR="00FA575E">
                              <w:rPr>
                                <w:rFonts w:ascii="Arial" w:hAnsi="Arial" w:cs="Arial"/>
                                <w:b/>
                                <w:sz w:val="28"/>
                                <w:szCs w:val="28"/>
                              </w:rPr>
                              <w:t xml:space="preserve"> – Organisation d’un transport routier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73.85pt;margin-top:.65pt;width:525.05pt;height:24.05pt;z-index:251656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" fillcolor="#cfcdcd">
                <v:textbox style="mso-fit-shape-to-text:t">
                  <w:txbxContent>
                    <w:p w:rsidR="00251EFF" w:rsidRPr="00251EFF" w:rsidRDefault="00934D48" w:rsidP="00251EFF">
                      <w:pPr>
                        <w:jc w:val="center"/>
                        <w:rPr>
                          <w:rFonts w:ascii="Arial" w:hAnsi="Arial" w:cs="Arial"/>
                          <w:b/>
                          <w:sz w:val="28"/>
                          <w:szCs w:val="28"/>
                        </w:rPr>
                      </w:pPr>
                      <w:r>
                        <w:rPr>
                          <w:rFonts w:ascii="Arial" w:hAnsi="Arial" w:cs="Arial"/>
                          <w:b/>
                          <w:sz w:val="28"/>
                          <w:szCs w:val="28"/>
                        </w:rPr>
                        <w:t>MISSION 1</w:t>
                      </w:r>
                      <w:r w:rsidR="00FA575E">
                        <w:rPr>
                          <w:rFonts w:ascii="Arial" w:hAnsi="Arial" w:cs="Arial"/>
                          <w:b/>
                          <w:sz w:val="28"/>
                          <w:szCs w:val="28"/>
                        </w:rPr>
                        <w:t xml:space="preserve"> – Organisation d’un transport routier</w:t>
                      </w:r>
                    </w:p>
                  </w:txbxContent>
                </v:textbox>
                <w10:wrap anchorx="margin"/>
              </v:shape>
            </w:pict>
          </mc:Fallback>
        </mc:AlternateContent>
      </w:r>
    </w:p>
    <w:p w:rsidR="00FA575E" w:rsidRDefault="00FA575E" w:rsidP="007210CB">
      <w:pPr>
        <w:tabs>
          <w:tab w:val="left" w:pos="4770"/>
        </w:tabs>
        <w:rPr>
          <w:rFonts w:ascii="Arial" w:hAnsi="Arial" w:cs="Arial"/>
          <w:sz w:val="24"/>
          <w:szCs w:val="24"/>
        </w:rPr>
      </w:pPr>
    </w:p>
    <w:p w:rsidR="00FA575E" w:rsidRDefault="00FA575E" w:rsidP="007210CB">
      <w:pPr>
        <w:tabs>
          <w:tab w:val="left" w:pos="4770"/>
        </w:tabs>
        <w:rPr>
          <w:rFonts w:ascii="Arial" w:hAnsi="Arial" w:cs="Arial"/>
          <w:sz w:val="24"/>
          <w:szCs w:val="24"/>
        </w:rPr>
      </w:pPr>
    </w:p>
    <w:p w:rsidR="00F12AB7" w:rsidRDefault="00B93F97" w:rsidP="00B93F97">
      <w:pPr>
        <w:tabs>
          <w:tab w:val="left" w:pos="4770"/>
        </w:tabs>
        <w:jc w:val="both"/>
        <w:rPr>
          <w:rFonts w:ascii="Arial" w:hAnsi="Arial" w:cs="Arial"/>
          <w:sz w:val="24"/>
          <w:szCs w:val="24"/>
        </w:rPr>
      </w:pPr>
      <w:r w:rsidRPr="00B93F97">
        <w:rPr>
          <w:rFonts w:ascii="Arial" w:hAnsi="Arial" w:cs="Arial"/>
          <w:sz w:val="24"/>
          <w:szCs w:val="24"/>
        </w:rPr>
        <w:t>AROMALAB dispose d’une plateforme logistique située dans la zone de fret de l’aéroport de Paris-Roissy CDG.</w:t>
      </w:r>
      <w:r>
        <w:rPr>
          <w:rFonts w:ascii="Arial" w:hAnsi="Arial" w:cs="Arial"/>
          <w:sz w:val="24"/>
          <w:szCs w:val="24"/>
        </w:rPr>
        <w:t xml:space="preserve"> </w:t>
      </w:r>
      <w:r w:rsidRPr="00B93F97">
        <w:rPr>
          <w:rFonts w:ascii="Arial" w:hAnsi="Arial" w:cs="Arial"/>
          <w:sz w:val="24"/>
          <w:szCs w:val="24"/>
        </w:rPr>
        <w:t>Votre responsable Charlotte Pialat vous confie la mission de traiter la demande de transport de ce client.</w:t>
      </w:r>
      <w:r>
        <w:rPr>
          <w:rFonts w:ascii="Arial" w:hAnsi="Arial" w:cs="Arial"/>
          <w:sz w:val="24"/>
          <w:szCs w:val="24"/>
        </w:rPr>
        <w:t xml:space="preserve"> </w:t>
      </w:r>
    </w:p>
    <w:p w:rsidR="00F12AB7" w:rsidRDefault="00F12AB7" w:rsidP="00B93F97">
      <w:pPr>
        <w:tabs>
          <w:tab w:val="left" w:pos="4770"/>
        </w:tabs>
        <w:jc w:val="both"/>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92"/>
      </w:tblGrid>
      <w:tr w:rsidR="00F12AB7" w:rsidRPr="00F12AB7" w:rsidTr="00F12AB7">
        <w:trPr>
          <w:trHeight w:val="397"/>
          <w:jc w:val="center"/>
        </w:trPr>
        <w:tc>
          <w:tcPr>
            <w:tcW w:w="875" w:type="pct"/>
            <w:shd w:val="clear" w:color="auto" w:fill="D9D9D9"/>
            <w:vAlign w:val="center"/>
          </w:tcPr>
          <w:p w:rsidR="00F12AB7" w:rsidRPr="00F12AB7" w:rsidRDefault="00F12AB7" w:rsidP="001A369A">
            <w:pPr>
              <w:jc w:val="right"/>
              <w:rPr>
                <w:rFonts w:ascii="Arial" w:hAnsi="Arial" w:cs="Arial"/>
                <w:b/>
                <w:noProof/>
                <w:sz w:val="22"/>
                <w:szCs w:val="24"/>
              </w:rPr>
            </w:pPr>
            <w:r w:rsidRPr="00F12AB7">
              <w:rPr>
                <w:rFonts w:ascii="Arial" w:hAnsi="Arial" w:cs="Arial"/>
                <w:b/>
                <w:noProof/>
                <w:sz w:val="22"/>
                <w:szCs w:val="24"/>
              </w:rPr>
              <w:t>De :</w:t>
            </w:r>
          </w:p>
        </w:tc>
        <w:tc>
          <w:tcPr>
            <w:tcW w:w="4125" w:type="pct"/>
            <w:shd w:val="clear" w:color="auto" w:fill="auto"/>
            <w:vAlign w:val="center"/>
          </w:tcPr>
          <w:p w:rsidR="00F12AB7" w:rsidRPr="00F12AB7" w:rsidRDefault="00F12AB7" w:rsidP="001A369A">
            <w:pPr>
              <w:rPr>
                <w:rFonts w:ascii="Arial" w:hAnsi="Arial" w:cs="Arial"/>
                <w:sz w:val="22"/>
                <w:szCs w:val="24"/>
              </w:rPr>
            </w:pPr>
            <w:r w:rsidRPr="00F12AB7">
              <w:rPr>
                <w:rFonts w:ascii="Arial" w:hAnsi="Arial" w:cs="Arial"/>
                <w:sz w:val="22"/>
                <w:szCs w:val="24"/>
              </w:rPr>
              <w:t>lucy.thomas@aromalab.fr</w:t>
            </w:r>
          </w:p>
        </w:tc>
      </w:tr>
      <w:tr w:rsidR="00F12AB7" w:rsidRPr="00F12AB7" w:rsidTr="00F12AB7">
        <w:trPr>
          <w:trHeight w:val="397"/>
          <w:jc w:val="center"/>
        </w:trPr>
        <w:tc>
          <w:tcPr>
            <w:tcW w:w="875" w:type="pct"/>
            <w:shd w:val="clear" w:color="auto" w:fill="D9D9D9"/>
            <w:vAlign w:val="center"/>
          </w:tcPr>
          <w:p w:rsidR="00F12AB7" w:rsidRPr="00F12AB7" w:rsidRDefault="00F12AB7" w:rsidP="001A369A">
            <w:pPr>
              <w:jc w:val="right"/>
              <w:rPr>
                <w:rFonts w:ascii="Arial" w:hAnsi="Arial" w:cs="Arial"/>
                <w:b/>
                <w:noProof/>
                <w:sz w:val="22"/>
                <w:szCs w:val="24"/>
              </w:rPr>
            </w:pPr>
            <w:r w:rsidRPr="00F12AB7">
              <w:rPr>
                <w:rFonts w:ascii="Arial" w:hAnsi="Arial" w:cs="Arial"/>
                <w:b/>
                <w:noProof/>
                <w:sz w:val="22"/>
                <w:szCs w:val="24"/>
              </w:rPr>
              <w:t>À :</w:t>
            </w:r>
          </w:p>
        </w:tc>
        <w:tc>
          <w:tcPr>
            <w:tcW w:w="4125" w:type="pct"/>
            <w:shd w:val="clear" w:color="auto" w:fill="auto"/>
            <w:vAlign w:val="center"/>
          </w:tcPr>
          <w:p w:rsidR="00F12AB7" w:rsidRPr="00F12AB7" w:rsidRDefault="00F12AB7" w:rsidP="001A369A">
            <w:pPr>
              <w:rPr>
                <w:rFonts w:ascii="Arial" w:hAnsi="Arial" w:cs="Arial"/>
                <w:sz w:val="22"/>
                <w:szCs w:val="24"/>
              </w:rPr>
            </w:pPr>
            <w:r w:rsidRPr="00F12AB7">
              <w:rPr>
                <w:rFonts w:ascii="Arial" w:hAnsi="Arial" w:cs="Arial"/>
                <w:sz w:val="22"/>
                <w:szCs w:val="24"/>
              </w:rPr>
              <w:t>charlotte.pialat@balmatrans.fr</w:t>
            </w:r>
          </w:p>
        </w:tc>
      </w:tr>
      <w:tr w:rsidR="00F12AB7" w:rsidRPr="00F12AB7" w:rsidTr="00F12AB7">
        <w:trPr>
          <w:trHeight w:val="397"/>
          <w:jc w:val="center"/>
        </w:trPr>
        <w:tc>
          <w:tcPr>
            <w:tcW w:w="875" w:type="pct"/>
            <w:shd w:val="clear" w:color="auto" w:fill="D9D9D9"/>
            <w:vAlign w:val="center"/>
          </w:tcPr>
          <w:p w:rsidR="00F12AB7" w:rsidRPr="00F12AB7" w:rsidRDefault="00F12AB7" w:rsidP="001A369A">
            <w:pPr>
              <w:jc w:val="right"/>
              <w:rPr>
                <w:rFonts w:ascii="Arial" w:hAnsi="Arial" w:cs="Arial"/>
                <w:b/>
                <w:noProof/>
                <w:sz w:val="22"/>
                <w:szCs w:val="24"/>
              </w:rPr>
            </w:pPr>
            <w:r w:rsidRPr="00F12AB7">
              <w:rPr>
                <w:rFonts w:ascii="Arial" w:hAnsi="Arial" w:cs="Arial"/>
                <w:b/>
                <w:noProof/>
                <w:sz w:val="22"/>
                <w:szCs w:val="24"/>
              </w:rPr>
              <w:t>Objet :</w:t>
            </w:r>
          </w:p>
        </w:tc>
        <w:tc>
          <w:tcPr>
            <w:tcW w:w="4125" w:type="pct"/>
            <w:shd w:val="clear" w:color="auto" w:fill="auto"/>
            <w:vAlign w:val="center"/>
          </w:tcPr>
          <w:p w:rsidR="00F12AB7" w:rsidRPr="00F12AB7" w:rsidRDefault="00F12AB7" w:rsidP="001A369A">
            <w:pPr>
              <w:rPr>
                <w:rFonts w:ascii="Arial" w:hAnsi="Arial" w:cs="Arial"/>
                <w:sz w:val="22"/>
                <w:szCs w:val="24"/>
              </w:rPr>
            </w:pPr>
            <w:r w:rsidRPr="00F12AB7">
              <w:rPr>
                <w:rFonts w:ascii="Arial" w:hAnsi="Arial" w:cs="Arial"/>
                <w:sz w:val="22"/>
                <w:szCs w:val="24"/>
              </w:rPr>
              <w:t>Demande de transport pour le 24 juin 2024</w:t>
            </w:r>
          </w:p>
        </w:tc>
      </w:tr>
      <w:tr w:rsidR="00F12AB7" w:rsidRPr="00F12AB7" w:rsidTr="00F12AB7">
        <w:trPr>
          <w:trHeight w:val="397"/>
          <w:jc w:val="center"/>
        </w:trPr>
        <w:tc>
          <w:tcPr>
            <w:tcW w:w="5000" w:type="pct"/>
            <w:gridSpan w:val="2"/>
            <w:shd w:val="clear" w:color="auto" w:fill="auto"/>
            <w:vAlign w:val="center"/>
          </w:tcPr>
          <w:p w:rsidR="00F12AB7" w:rsidRPr="00F12AB7" w:rsidRDefault="00F12AB7" w:rsidP="001A369A">
            <w:pPr>
              <w:jc w:val="both"/>
              <w:rPr>
                <w:rFonts w:ascii="Arial" w:hAnsi="Arial" w:cs="Arial"/>
                <w:sz w:val="22"/>
                <w:szCs w:val="22"/>
              </w:rPr>
            </w:pPr>
            <w:r w:rsidRPr="00F12AB7">
              <w:rPr>
                <w:rFonts w:ascii="Arial" w:hAnsi="Arial" w:cs="Arial"/>
                <w:sz w:val="22"/>
                <w:szCs w:val="22"/>
              </w:rPr>
              <w:t>Bonjour.</w:t>
            </w:r>
          </w:p>
          <w:p w:rsidR="00F12AB7" w:rsidRPr="00F12AB7" w:rsidRDefault="00F12AB7" w:rsidP="00F12AB7">
            <w:pPr>
              <w:spacing w:before="60"/>
              <w:jc w:val="both"/>
              <w:rPr>
                <w:rFonts w:ascii="Arial" w:hAnsi="Arial" w:cs="Arial"/>
                <w:sz w:val="22"/>
                <w:szCs w:val="22"/>
              </w:rPr>
            </w:pPr>
            <w:r w:rsidRPr="00F12AB7">
              <w:rPr>
                <w:rFonts w:ascii="Arial" w:hAnsi="Arial" w:cs="Arial"/>
                <w:sz w:val="22"/>
                <w:szCs w:val="22"/>
              </w:rPr>
              <w:t>Nous devons expédier 22 palettes à destination de notre plateforme logistique de Paris-Roissy CDG.</w:t>
            </w:r>
          </w:p>
          <w:p w:rsidR="00F12AB7" w:rsidRPr="00F12AB7" w:rsidRDefault="00F12AB7" w:rsidP="00F12AB7">
            <w:pPr>
              <w:spacing w:before="60"/>
              <w:jc w:val="both"/>
              <w:rPr>
                <w:rFonts w:ascii="Arial" w:hAnsi="Arial" w:cs="Arial"/>
                <w:sz w:val="22"/>
                <w:szCs w:val="22"/>
              </w:rPr>
            </w:pPr>
            <w:r w:rsidRPr="00F12AB7">
              <w:rPr>
                <w:rFonts w:ascii="Arial" w:hAnsi="Arial" w:cs="Arial"/>
                <w:b/>
                <w:bCs/>
                <w:sz w:val="22"/>
                <w:szCs w:val="22"/>
              </w:rPr>
              <w:t>Lieu de chargement</w:t>
            </w:r>
            <w:r w:rsidRPr="00F12AB7">
              <w:rPr>
                <w:rFonts w:ascii="Arial" w:hAnsi="Arial" w:cs="Arial"/>
                <w:sz w:val="22"/>
                <w:szCs w:val="22"/>
              </w:rPr>
              <w:t> :</w:t>
            </w:r>
            <w:r w:rsidRPr="00F12AB7">
              <w:rPr>
                <w:rFonts w:ascii="Arial" w:hAnsi="Arial" w:cs="Arial"/>
                <w:sz w:val="22"/>
                <w:szCs w:val="22"/>
              </w:rPr>
              <w:tab/>
              <w:t>AROMALAB – Site de production</w:t>
            </w:r>
          </w:p>
          <w:p w:rsidR="00F12AB7" w:rsidRPr="00F12AB7" w:rsidRDefault="00F12AB7" w:rsidP="001A369A">
            <w:pPr>
              <w:jc w:val="both"/>
              <w:rPr>
                <w:rFonts w:ascii="Arial" w:hAnsi="Arial" w:cs="Arial"/>
                <w:sz w:val="22"/>
                <w:szCs w:val="22"/>
              </w:rPr>
            </w:pPr>
            <w:r w:rsidRPr="00F12AB7">
              <w:rPr>
                <w:rFonts w:ascii="Arial" w:hAnsi="Arial" w:cs="Arial"/>
                <w:sz w:val="22"/>
                <w:szCs w:val="22"/>
              </w:rPr>
              <w:tab/>
            </w:r>
            <w:r w:rsidRPr="00F12AB7">
              <w:rPr>
                <w:rFonts w:ascii="Arial" w:hAnsi="Arial" w:cs="Arial"/>
                <w:sz w:val="22"/>
                <w:szCs w:val="22"/>
              </w:rPr>
              <w:tab/>
            </w:r>
            <w:r w:rsidRPr="00F12AB7">
              <w:rPr>
                <w:rFonts w:ascii="Arial" w:hAnsi="Arial" w:cs="Arial"/>
                <w:sz w:val="22"/>
                <w:szCs w:val="22"/>
              </w:rPr>
              <w:tab/>
            </w:r>
            <w:r w:rsidRPr="00F12AB7">
              <w:rPr>
                <w:rFonts w:ascii="Arial" w:hAnsi="Arial" w:cs="Arial"/>
                <w:sz w:val="22"/>
                <w:szCs w:val="22"/>
              </w:rPr>
              <w:tab/>
              <w:t>Avenue des Églantines</w:t>
            </w:r>
          </w:p>
          <w:p w:rsidR="00F12AB7" w:rsidRPr="00F12AB7" w:rsidRDefault="00F12AB7" w:rsidP="001A369A">
            <w:pPr>
              <w:jc w:val="both"/>
              <w:rPr>
                <w:rFonts w:ascii="Arial" w:hAnsi="Arial" w:cs="Arial"/>
                <w:sz w:val="22"/>
                <w:szCs w:val="22"/>
              </w:rPr>
            </w:pPr>
            <w:r w:rsidRPr="00F12AB7">
              <w:rPr>
                <w:rFonts w:ascii="Arial" w:hAnsi="Arial" w:cs="Arial"/>
                <w:sz w:val="22"/>
                <w:szCs w:val="22"/>
              </w:rPr>
              <w:tab/>
            </w:r>
            <w:r w:rsidRPr="00F12AB7">
              <w:rPr>
                <w:rFonts w:ascii="Arial" w:hAnsi="Arial" w:cs="Arial"/>
                <w:sz w:val="22"/>
                <w:szCs w:val="22"/>
              </w:rPr>
              <w:tab/>
            </w:r>
            <w:r w:rsidRPr="00F12AB7">
              <w:rPr>
                <w:rFonts w:ascii="Arial" w:hAnsi="Arial" w:cs="Arial"/>
                <w:sz w:val="22"/>
                <w:szCs w:val="22"/>
              </w:rPr>
              <w:tab/>
            </w:r>
            <w:r w:rsidRPr="00F12AB7">
              <w:rPr>
                <w:rFonts w:ascii="Arial" w:hAnsi="Arial" w:cs="Arial"/>
                <w:sz w:val="22"/>
                <w:szCs w:val="22"/>
              </w:rPr>
              <w:tab/>
              <w:t>31130 BALMA</w:t>
            </w:r>
          </w:p>
          <w:p w:rsidR="00F12AB7" w:rsidRPr="00F12AB7" w:rsidRDefault="00F12AB7" w:rsidP="001A369A">
            <w:pPr>
              <w:jc w:val="both"/>
              <w:rPr>
                <w:rFonts w:ascii="Arial" w:hAnsi="Arial" w:cs="Arial"/>
                <w:strike/>
                <w:sz w:val="22"/>
                <w:szCs w:val="22"/>
              </w:rPr>
            </w:pPr>
            <w:r w:rsidRPr="00F12AB7">
              <w:rPr>
                <w:rFonts w:ascii="Arial" w:hAnsi="Arial" w:cs="Arial"/>
                <w:sz w:val="22"/>
                <w:szCs w:val="22"/>
              </w:rPr>
              <w:tab/>
            </w:r>
            <w:r w:rsidRPr="00F12AB7">
              <w:rPr>
                <w:rFonts w:ascii="Arial" w:hAnsi="Arial" w:cs="Arial"/>
                <w:sz w:val="22"/>
                <w:szCs w:val="22"/>
              </w:rPr>
              <w:tab/>
            </w:r>
            <w:r w:rsidRPr="00F12AB7">
              <w:rPr>
                <w:rFonts w:ascii="Arial" w:hAnsi="Arial" w:cs="Arial"/>
                <w:sz w:val="22"/>
                <w:szCs w:val="22"/>
              </w:rPr>
              <w:tab/>
            </w:r>
            <w:r w:rsidRPr="00F12AB7">
              <w:rPr>
                <w:rFonts w:ascii="Arial" w:hAnsi="Arial" w:cs="Arial"/>
                <w:sz w:val="22"/>
                <w:szCs w:val="22"/>
              </w:rPr>
              <w:tab/>
            </w:r>
          </w:p>
          <w:p w:rsidR="00F12AB7" w:rsidRPr="00F12AB7" w:rsidRDefault="00F12AB7" w:rsidP="001A369A">
            <w:pPr>
              <w:jc w:val="both"/>
              <w:rPr>
                <w:rFonts w:ascii="Arial" w:hAnsi="Arial" w:cs="Arial"/>
                <w:color w:val="000000"/>
                <w:sz w:val="22"/>
                <w:szCs w:val="22"/>
              </w:rPr>
            </w:pPr>
            <w:r w:rsidRPr="00F12AB7">
              <w:rPr>
                <w:rFonts w:ascii="Arial" w:hAnsi="Arial" w:cs="Arial"/>
                <w:b/>
                <w:bCs/>
                <w:color w:val="000000"/>
                <w:sz w:val="22"/>
                <w:szCs w:val="22"/>
              </w:rPr>
              <w:t>Destinataire</w:t>
            </w:r>
            <w:r w:rsidRPr="00F12AB7">
              <w:rPr>
                <w:rFonts w:ascii="Arial" w:hAnsi="Arial" w:cs="Arial"/>
                <w:color w:val="000000"/>
                <w:sz w:val="22"/>
                <w:szCs w:val="22"/>
              </w:rPr>
              <w:t xml:space="preserve"> : </w:t>
            </w:r>
            <w:r w:rsidRPr="00F12AB7">
              <w:rPr>
                <w:rFonts w:ascii="Arial" w:hAnsi="Arial" w:cs="Arial"/>
                <w:color w:val="000000"/>
                <w:sz w:val="22"/>
                <w:szCs w:val="22"/>
              </w:rPr>
              <w:tab/>
            </w:r>
            <w:r w:rsidRPr="00F12AB7">
              <w:rPr>
                <w:rFonts w:ascii="Arial" w:hAnsi="Arial" w:cs="Arial"/>
                <w:color w:val="000000"/>
                <w:sz w:val="22"/>
                <w:szCs w:val="22"/>
              </w:rPr>
              <w:tab/>
            </w:r>
            <w:r w:rsidRPr="00F12AB7">
              <w:rPr>
                <w:rFonts w:ascii="Arial" w:hAnsi="Arial" w:cs="Arial"/>
                <w:sz w:val="22"/>
                <w:szCs w:val="22"/>
              </w:rPr>
              <w:t>AROMALAB – Plateforme logistique</w:t>
            </w:r>
          </w:p>
          <w:p w:rsidR="00F12AB7" w:rsidRPr="00F12AB7" w:rsidRDefault="00F12AB7" w:rsidP="001A369A">
            <w:pPr>
              <w:jc w:val="both"/>
              <w:rPr>
                <w:rFonts w:ascii="Arial" w:hAnsi="Arial" w:cs="Arial"/>
                <w:color w:val="000000"/>
                <w:sz w:val="22"/>
                <w:szCs w:val="22"/>
              </w:rPr>
            </w:pPr>
            <w:r w:rsidRPr="00F12AB7">
              <w:rPr>
                <w:rFonts w:ascii="Arial" w:hAnsi="Arial" w:cs="Arial"/>
                <w:color w:val="000000"/>
                <w:sz w:val="22"/>
                <w:szCs w:val="22"/>
              </w:rPr>
              <w:tab/>
            </w:r>
            <w:r w:rsidRPr="00F12AB7">
              <w:rPr>
                <w:rFonts w:ascii="Arial" w:hAnsi="Arial" w:cs="Arial"/>
                <w:color w:val="000000"/>
                <w:sz w:val="22"/>
                <w:szCs w:val="22"/>
              </w:rPr>
              <w:tab/>
            </w:r>
            <w:r w:rsidRPr="00F12AB7">
              <w:rPr>
                <w:rFonts w:ascii="Arial" w:hAnsi="Arial" w:cs="Arial"/>
                <w:color w:val="000000"/>
                <w:sz w:val="22"/>
                <w:szCs w:val="22"/>
              </w:rPr>
              <w:tab/>
            </w:r>
            <w:r w:rsidRPr="00F12AB7">
              <w:rPr>
                <w:rFonts w:ascii="Arial" w:hAnsi="Arial" w:cs="Arial"/>
                <w:color w:val="000000"/>
                <w:sz w:val="22"/>
                <w:szCs w:val="22"/>
              </w:rPr>
              <w:tab/>
              <w:t>Zone Cargo 6 Roissy CDG</w:t>
            </w:r>
          </w:p>
          <w:p w:rsidR="00F12AB7" w:rsidRPr="00F12AB7" w:rsidRDefault="00F12AB7" w:rsidP="001A369A">
            <w:pPr>
              <w:jc w:val="both"/>
              <w:rPr>
                <w:rFonts w:ascii="Arial" w:hAnsi="Arial" w:cs="Arial"/>
                <w:color w:val="000000"/>
                <w:sz w:val="22"/>
                <w:szCs w:val="22"/>
              </w:rPr>
            </w:pPr>
            <w:r w:rsidRPr="00F12AB7">
              <w:rPr>
                <w:rFonts w:ascii="Arial" w:hAnsi="Arial" w:cs="Arial"/>
                <w:color w:val="000000"/>
                <w:sz w:val="22"/>
                <w:szCs w:val="22"/>
              </w:rPr>
              <w:tab/>
            </w:r>
            <w:r w:rsidRPr="00F12AB7">
              <w:rPr>
                <w:rFonts w:ascii="Arial" w:hAnsi="Arial" w:cs="Arial"/>
                <w:color w:val="000000"/>
                <w:sz w:val="22"/>
                <w:szCs w:val="22"/>
              </w:rPr>
              <w:tab/>
            </w:r>
            <w:r w:rsidRPr="00F12AB7">
              <w:rPr>
                <w:rFonts w:ascii="Arial" w:hAnsi="Arial" w:cs="Arial"/>
                <w:color w:val="000000"/>
                <w:sz w:val="22"/>
                <w:szCs w:val="22"/>
              </w:rPr>
              <w:tab/>
            </w:r>
            <w:r w:rsidRPr="00F12AB7">
              <w:rPr>
                <w:rFonts w:ascii="Arial" w:hAnsi="Arial" w:cs="Arial"/>
                <w:color w:val="000000"/>
                <w:sz w:val="22"/>
                <w:szCs w:val="22"/>
              </w:rPr>
              <w:tab/>
              <w:t>95700 Roissy-en-France</w:t>
            </w:r>
          </w:p>
          <w:p w:rsidR="00F12AB7" w:rsidRPr="00F12AB7" w:rsidRDefault="00F12AB7" w:rsidP="00F12AB7">
            <w:pPr>
              <w:spacing w:before="60"/>
              <w:jc w:val="both"/>
              <w:rPr>
                <w:rFonts w:ascii="Arial" w:hAnsi="Arial" w:cs="Arial"/>
                <w:strike/>
                <w:color w:val="000000"/>
                <w:sz w:val="22"/>
                <w:szCs w:val="22"/>
              </w:rPr>
            </w:pPr>
            <w:r w:rsidRPr="00F12AB7">
              <w:rPr>
                <w:rFonts w:ascii="Arial" w:hAnsi="Arial" w:cs="Arial"/>
                <w:color w:val="000000"/>
                <w:sz w:val="22"/>
                <w:szCs w:val="22"/>
              </w:rPr>
              <w:tab/>
            </w:r>
            <w:r w:rsidRPr="00F12AB7">
              <w:rPr>
                <w:rFonts w:ascii="Arial" w:hAnsi="Arial" w:cs="Arial"/>
                <w:color w:val="000000"/>
                <w:sz w:val="22"/>
                <w:szCs w:val="22"/>
              </w:rPr>
              <w:tab/>
            </w:r>
            <w:r w:rsidRPr="00F12AB7">
              <w:rPr>
                <w:rFonts w:ascii="Arial" w:hAnsi="Arial" w:cs="Arial"/>
                <w:color w:val="000000"/>
                <w:sz w:val="22"/>
                <w:szCs w:val="22"/>
              </w:rPr>
              <w:tab/>
            </w:r>
            <w:r w:rsidRPr="00F12AB7">
              <w:rPr>
                <w:rFonts w:ascii="Arial" w:hAnsi="Arial" w:cs="Arial"/>
                <w:color w:val="000000"/>
                <w:sz w:val="22"/>
                <w:szCs w:val="22"/>
              </w:rPr>
              <w:tab/>
              <w:t>Horaires de réception : 08h00-20h00</w:t>
            </w:r>
          </w:p>
          <w:p w:rsidR="00F12AB7" w:rsidRPr="00F12AB7" w:rsidRDefault="00F12AB7" w:rsidP="00F12AB7">
            <w:pPr>
              <w:spacing w:before="60"/>
              <w:ind w:left="2835" w:hanging="2835"/>
              <w:jc w:val="both"/>
              <w:rPr>
                <w:rFonts w:ascii="Arial" w:hAnsi="Arial" w:cs="Arial"/>
                <w:sz w:val="22"/>
                <w:szCs w:val="22"/>
              </w:rPr>
            </w:pPr>
            <w:r w:rsidRPr="00F12AB7">
              <w:rPr>
                <w:rFonts w:ascii="Arial" w:hAnsi="Arial" w:cs="Arial"/>
                <w:b/>
                <w:bCs/>
                <w:color w:val="000000"/>
                <w:sz w:val="22"/>
                <w:szCs w:val="22"/>
              </w:rPr>
              <w:t>Marchandises</w:t>
            </w:r>
            <w:r w:rsidRPr="00F12AB7">
              <w:rPr>
                <w:rFonts w:ascii="Arial" w:hAnsi="Arial" w:cs="Arial"/>
                <w:color w:val="000000"/>
                <w:sz w:val="22"/>
                <w:szCs w:val="22"/>
              </w:rPr>
              <w:t xml:space="preserve"> : </w:t>
            </w:r>
            <w:r w:rsidRPr="00F12AB7">
              <w:rPr>
                <w:rFonts w:ascii="Arial" w:hAnsi="Arial" w:cs="Arial"/>
                <w:color w:val="000000"/>
                <w:sz w:val="22"/>
                <w:szCs w:val="22"/>
              </w:rPr>
              <w:tab/>
            </w:r>
            <w:r w:rsidRPr="00F12AB7">
              <w:rPr>
                <w:rFonts w:ascii="Arial" w:hAnsi="Arial" w:cs="Arial"/>
                <w:color w:val="000000"/>
                <w:sz w:val="22"/>
                <w:szCs w:val="22"/>
              </w:rPr>
              <w:tab/>
              <w:t>22 palettes Europe (</w:t>
            </w:r>
            <w:r w:rsidRPr="00F12AB7">
              <w:rPr>
                <w:rFonts w:ascii="Arial" w:hAnsi="Arial" w:cs="Arial"/>
                <w:sz w:val="22"/>
                <w:szCs w:val="22"/>
              </w:rPr>
              <w:t>hauteur : 150 cm) non gerbables de produits pharmaceutiques (vaccins). Masse brute unitaire : 800 kg.</w:t>
            </w:r>
          </w:p>
          <w:p w:rsidR="00F12AB7" w:rsidRPr="00F12AB7" w:rsidRDefault="00F12AB7" w:rsidP="001A369A">
            <w:pPr>
              <w:ind w:left="2835"/>
              <w:jc w:val="both"/>
              <w:rPr>
                <w:rFonts w:ascii="Arial" w:hAnsi="Arial" w:cs="Arial"/>
                <w:sz w:val="22"/>
                <w:szCs w:val="22"/>
              </w:rPr>
            </w:pPr>
            <w:r w:rsidRPr="00F12AB7">
              <w:rPr>
                <w:rFonts w:ascii="Arial" w:hAnsi="Arial" w:cs="Arial"/>
                <w:sz w:val="22"/>
                <w:szCs w:val="22"/>
              </w:rPr>
              <w:t>Ces produits doivent être conservés de façon continue à une température comprise entre + 2° C et + 4° C.</w:t>
            </w:r>
          </w:p>
          <w:p w:rsidR="00F12AB7" w:rsidRPr="00F12AB7" w:rsidRDefault="00F12AB7" w:rsidP="00F12AB7">
            <w:pPr>
              <w:spacing w:before="60"/>
              <w:ind w:left="2869" w:hanging="2869"/>
              <w:jc w:val="both"/>
              <w:rPr>
                <w:rFonts w:ascii="Arial" w:hAnsi="Arial" w:cs="Arial"/>
                <w:sz w:val="22"/>
                <w:szCs w:val="22"/>
              </w:rPr>
            </w:pPr>
            <w:r w:rsidRPr="00F12AB7">
              <w:rPr>
                <w:rFonts w:ascii="Arial" w:hAnsi="Arial" w:cs="Arial"/>
                <w:b/>
                <w:sz w:val="22"/>
                <w:szCs w:val="22"/>
              </w:rPr>
              <w:t>Contraintes horaires :</w:t>
            </w:r>
            <w:r w:rsidRPr="00F12AB7">
              <w:rPr>
                <w:rFonts w:ascii="Arial" w:hAnsi="Arial" w:cs="Arial"/>
                <w:sz w:val="22"/>
                <w:szCs w:val="22"/>
              </w:rPr>
              <w:t xml:space="preserve">    </w:t>
            </w:r>
            <w:r>
              <w:rPr>
                <w:rFonts w:ascii="Arial" w:hAnsi="Arial" w:cs="Arial"/>
                <w:sz w:val="22"/>
                <w:szCs w:val="22"/>
              </w:rPr>
              <w:t xml:space="preserve">   </w:t>
            </w:r>
            <w:r w:rsidRPr="00F12AB7">
              <w:rPr>
                <w:rFonts w:ascii="Arial" w:hAnsi="Arial" w:cs="Arial"/>
                <w:sz w:val="22"/>
                <w:szCs w:val="22"/>
              </w:rPr>
              <w:t>À Balma :</w:t>
            </w:r>
            <w:r w:rsidRPr="00F12AB7">
              <w:rPr>
                <w:rFonts w:ascii="Arial" w:hAnsi="Arial" w:cs="Arial"/>
                <w:b/>
                <w:sz w:val="22"/>
                <w:szCs w:val="22"/>
              </w:rPr>
              <w:t xml:space="preserve"> </w:t>
            </w:r>
            <w:r w:rsidRPr="00F12AB7">
              <w:rPr>
                <w:rFonts w:ascii="Arial" w:hAnsi="Arial" w:cs="Arial"/>
                <w:sz w:val="22"/>
                <w:szCs w:val="22"/>
              </w:rPr>
              <w:t>le rendez-vous est fixé à 07h30 pour un chargement d’une durée estimée de 30 minutes.</w:t>
            </w:r>
          </w:p>
          <w:p w:rsidR="00F12AB7" w:rsidRPr="00F12AB7" w:rsidRDefault="00F12AB7" w:rsidP="00F12AB7">
            <w:pPr>
              <w:spacing w:before="60"/>
              <w:ind w:left="2835"/>
              <w:jc w:val="both"/>
              <w:rPr>
                <w:rFonts w:ascii="Arial" w:hAnsi="Arial" w:cs="Arial"/>
                <w:sz w:val="22"/>
                <w:szCs w:val="22"/>
              </w:rPr>
            </w:pPr>
            <w:r w:rsidRPr="00F12AB7">
              <w:rPr>
                <w:rFonts w:ascii="Arial" w:hAnsi="Arial" w:cs="Arial"/>
                <w:sz w:val="22"/>
                <w:szCs w:val="22"/>
              </w:rPr>
              <w:t>À Roissy-en-France : la marchandise doit être livrée avant 20h00 avec un déchargement (à charge du conducteur) d’une durée estimée de</w:t>
            </w:r>
          </w:p>
          <w:p w:rsidR="00F12AB7" w:rsidRPr="00F12AB7" w:rsidRDefault="00F12AB7" w:rsidP="001A369A">
            <w:pPr>
              <w:ind w:left="2835"/>
              <w:jc w:val="both"/>
              <w:rPr>
                <w:rFonts w:ascii="Arial" w:hAnsi="Arial" w:cs="Arial"/>
                <w:sz w:val="22"/>
                <w:szCs w:val="22"/>
              </w:rPr>
            </w:pPr>
            <w:r w:rsidRPr="00F12AB7">
              <w:rPr>
                <w:rFonts w:ascii="Arial" w:hAnsi="Arial" w:cs="Arial"/>
                <w:sz w:val="22"/>
                <w:szCs w:val="22"/>
              </w:rPr>
              <w:t>30 minutes.</w:t>
            </w:r>
          </w:p>
          <w:p w:rsidR="00F12AB7" w:rsidRPr="00F12AB7" w:rsidRDefault="00F12AB7" w:rsidP="00F12AB7">
            <w:pPr>
              <w:spacing w:before="60"/>
              <w:jc w:val="both"/>
              <w:rPr>
                <w:rFonts w:ascii="Arial" w:hAnsi="Arial" w:cs="Arial"/>
                <w:sz w:val="22"/>
                <w:szCs w:val="22"/>
              </w:rPr>
            </w:pPr>
            <w:r w:rsidRPr="00F12AB7">
              <w:rPr>
                <w:rFonts w:ascii="Arial" w:hAnsi="Arial" w:cs="Arial"/>
                <w:sz w:val="22"/>
                <w:szCs w:val="22"/>
              </w:rPr>
              <w:t>Merci de nous confirmer la faisabilité de ce transport ainsi que le montant de la prestation.</w:t>
            </w:r>
          </w:p>
          <w:p w:rsidR="00F12AB7" w:rsidRPr="00F12AB7" w:rsidRDefault="00F12AB7" w:rsidP="00F12AB7">
            <w:pPr>
              <w:spacing w:before="60"/>
              <w:jc w:val="both"/>
              <w:rPr>
                <w:rFonts w:ascii="Arial" w:hAnsi="Arial" w:cs="Arial"/>
                <w:sz w:val="22"/>
                <w:szCs w:val="22"/>
              </w:rPr>
            </w:pPr>
            <w:r w:rsidRPr="00F12AB7">
              <w:rPr>
                <w:rFonts w:ascii="Arial" w:hAnsi="Arial" w:cs="Arial"/>
                <w:sz w:val="22"/>
                <w:szCs w:val="22"/>
              </w:rPr>
              <w:t>Cordialement,</w:t>
            </w:r>
          </w:p>
          <w:p w:rsidR="00F12AB7" w:rsidRPr="00F12AB7" w:rsidRDefault="00F12AB7" w:rsidP="001A369A">
            <w:pPr>
              <w:jc w:val="both"/>
              <w:rPr>
                <w:rFonts w:ascii="Arial" w:hAnsi="Arial" w:cs="Arial"/>
                <w:sz w:val="22"/>
                <w:szCs w:val="22"/>
              </w:rPr>
            </w:pPr>
            <w:r w:rsidRPr="00F12AB7">
              <w:rPr>
                <w:rFonts w:ascii="Arial" w:hAnsi="Arial" w:cs="Arial"/>
                <w:sz w:val="22"/>
                <w:szCs w:val="22"/>
              </w:rPr>
              <w:t>Lucy THOMAS</w:t>
            </w:r>
          </w:p>
        </w:tc>
      </w:tr>
    </w:tbl>
    <w:p w:rsidR="00F12AB7" w:rsidRDefault="00F12AB7" w:rsidP="00B93F97">
      <w:pPr>
        <w:tabs>
          <w:tab w:val="left" w:pos="4770"/>
        </w:tabs>
        <w:jc w:val="both"/>
        <w:rPr>
          <w:rFonts w:ascii="Arial" w:hAnsi="Arial" w:cs="Arial"/>
          <w:sz w:val="24"/>
          <w:szCs w:val="24"/>
        </w:rPr>
      </w:pPr>
    </w:p>
    <w:p w:rsidR="00B93F97" w:rsidRDefault="00B93F97" w:rsidP="00B93F97">
      <w:pPr>
        <w:tabs>
          <w:tab w:val="left" w:pos="4770"/>
        </w:tabs>
        <w:jc w:val="both"/>
        <w:rPr>
          <w:rFonts w:ascii="Arial" w:hAnsi="Arial" w:cs="Arial"/>
          <w:sz w:val="24"/>
          <w:szCs w:val="24"/>
        </w:rPr>
      </w:pPr>
      <w:r>
        <w:rPr>
          <w:rFonts w:ascii="Arial" w:hAnsi="Arial" w:cs="Arial"/>
          <w:sz w:val="24"/>
          <w:szCs w:val="24"/>
        </w:rPr>
        <w:t>Pour cela vous disposez de :</w:t>
      </w:r>
    </w:p>
    <w:p w:rsidR="00B93F97" w:rsidRPr="00B93F97" w:rsidRDefault="00B93F97" w:rsidP="00B93F97">
      <w:pPr>
        <w:tabs>
          <w:tab w:val="left" w:pos="4770"/>
        </w:tabs>
        <w:jc w:val="both"/>
        <w:rPr>
          <w:rFonts w:ascii="Arial" w:hAnsi="Arial" w:cs="Arial"/>
          <w:sz w:val="24"/>
          <w:szCs w:val="24"/>
        </w:rPr>
      </w:pPr>
    </w:p>
    <w:p w:rsidR="00B93F97" w:rsidRPr="00F12AB7" w:rsidRDefault="00B93F97" w:rsidP="00EA2CE4">
      <w:pPr>
        <w:pStyle w:val="Paragraphedeliste"/>
        <w:numPr>
          <w:ilvl w:val="0"/>
          <w:numId w:val="21"/>
        </w:numPr>
        <w:tabs>
          <w:tab w:val="left" w:pos="4770"/>
        </w:tabs>
        <w:ind w:left="567" w:hanging="283"/>
        <w:jc w:val="both"/>
        <w:rPr>
          <w:rFonts w:ascii="Arial" w:hAnsi="Arial" w:cs="Arial"/>
          <w:sz w:val="24"/>
          <w:szCs w:val="24"/>
        </w:rPr>
      </w:pPr>
      <w:r w:rsidRPr="00F12AB7">
        <w:rPr>
          <w:rFonts w:ascii="Arial" w:hAnsi="Arial" w:cs="Arial"/>
          <w:sz w:val="24"/>
          <w:szCs w:val="24"/>
        </w:rPr>
        <w:t>l’extrait de l’itinéraire de Balma</w:t>
      </w:r>
      <w:r w:rsidR="005A7FA6" w:rsidRPr="00F12AB7">
        <w:rPr>
          <w:rFonts w:ascii="Arial" w:hAnsi="Arial" w:cs="Arial"/>
          <w:sz w:val="24"/>
          <w:szCs w:val="24"/>
        </w:rPr>
        <w:t xml:space="preserve"> </w:t>
      </w:r>
      <w:r w:rsidRPr="00F12AB7">
        <w:rPr>
          <w:rFonts w:ascii="Arial" w:hAnsi="Arial" w:cs="Arial"/>
          <w:sz w:val="24"/>
          <w:szCs w:val="24"/>
        </w:rPr>
        <w:t>(31) à Roissy en France (95) ;</w:t>
      </w:r>
    </w:p>
    <w:p w:rsidR="00B93F97" w:rsidRPr="00B93F97" w:rsidRDefault="00B93F97" w:rsidP="00B93F97">
      <w:pPr>
        <w:pStyle w:val="Paragraphedeliste"/>
        <w:numPr>
          <w:ilvl w:val="0"/>
          <w:numId w:val="21"/>
        </w:numPr>
        <w:tabs>
          <w:tab w:val="left" w:pos="4770"/>
        </w:tabs>
        <w:ind w:left="567" w:hanging="283"/>
        <w:jc w:val="both"/>
        <w:rPr>
          <w:rFonts w:ascii="Arial" w:hAnsi="Arial" w:cs="Arial"/>
          <w:sz w:val="24"/>
          <w:szCs w:val="24"/>
        </w:rPr>
      </w:pPr>
      <w:r w:rsidRPr="00B93F97">
        <w:rPr>
          <w:rFonts w:ascii="Arial" w:hAnsi="Arial" w:cs="Arial"/>
          <w:sz w:val="24"/>
          <w:szCs w:val="24"/>
        </w:rPr>
        <w:t xml:space="preserve">l’état </w:t>
      </w:r>
      <w:r w:rsidR="005A7FA6">
        <w:rPr>
          <w:rFonts w:ascii="Arial" w:hAnsi="Arial" w:cs="Arial"/>
          <w:sz w:val="24"/>
          <w:szCs w:val="24"/>
        </w:rPr>
        <w:t>du parc des véhicules BALMATRANS</w:t>
      </w:r>
      <w:r>
        <w:rPr>
          <w:rFonts w:ascii="Arial" w:hAnsi="Arial" w:cs="Arial"/>
          <w:sz w:val="24"/>
          <w:szCs w:val="24"/>
        </w:rPr>
        <w:t> ;</w:t>
      </w:r>
    </w:p>
    <w:p w:rsidR="00B93F97" w:rsidRPr="00B93F97" w:rsidRDefault="00B93F97" w:rsidP="00B93F97">
      <w:pPr>
        <w:pStyle w:val="Paragraphedeliste"/>
        <w:numPr>
          <w:ilvl w:val="0"/>
          <w:numId w:val="21"/>
        </w:numPr>
        <w:tabs>
          <w:tab w:val="left" w:pos="4770"/>
        </w:tabs>
        <w:ind w:left="567" w:hanging="283"/>
        <w:jc w:val="both"/>
        <w:rPr>
          <w:rFonts w:ascii="Arial" w:hAnsi="Arial" w:cs="Arial"/>
          <w:sz w:val="24"/>
          <w:szCs w:val="24"/>
        </w:rPr>
      </w:pPr>
      <w:r w:rsidRPr="00B93F97">
        <w:rPr>
          <w:rFonts w:ascii="Arial" w:hAnsi="Arial" w:cs="Arial"/>
          <w:sz w:val="24"/>
          <w:szCs w:val="24"/>
        </w:rPr>
        <w:t>l’extrait des tarifs du CN</w:t>
      </w:r>
      <w:r>
        <w:rPr>
          <w:rFonts w:ascii="Arial" w:hAnsi="Arial" w:cs="Arial"/>
          <w:sz w:val="24"/>
          <w:szCs w:val="24"/>
        </w:rPr>
        <w:t>R.</w:t>
      </w:r>
    </w:p>
    <w:p w:rsidR="00B93F97" w:rsidRPr="00B93F97" w:rsidRDefault="00B93F97" w:rsidP="00B93F97">
      <w:pPr>
        <w:tabs>
          <w:tab w:val="left" w:pos="4770"/>
        </w:tabs>
        <w:jc w:val="both"/>
        <w:rPr>
          <w:rFonts w:ascii="Arial" w:hAnsi="Arial" w:cs="Arial"/>
          <w:sz w:val="24"/>
          <w:szCs w:val="24"/>
        </w:rPr>
      </w:pPr>
    </w:p>
    <w:p w:rsidR="00B93F97" w:rsidRPr="00B93F97" w:rsidRDefault="00B93F97" w:rsidP="00B93F97">
      <w:pPr>
        <w:ind w:left="567" w:hanging="567"/>
        <w:jc w:val="both"/>
        <w:rPr>
          <w:rFonts w:ascii="Arial" w:hAnsi="Arial" w:cs="Arial"/>
          <w:b/>
          <w:sz w:val="24"/>
          <w:szCs w:val="24"/>
        </w:rPr>
      </w:pPr>
      <w:r w:rsidRPr="00B93F97">
        <w:rPr>
          <w:rFonts w:ascii="Arial" w:hAnsi="Arial" w:cs="Arial"/>
          <w:b/>
          <w:sz w:val="24"/>
          <w:szCs w:val="24"/>
        </w:rPr>
        <w:t>1.1</w:t>
      </w:r>
      <w:r w:rsidRPr="00B93F97">
        <w:rPr>
          <w:rFonts w:ascii="Arial" w:hAnsi="Arial" w:cs="Arial"/>
          <w:b/>
          <w:sz w:val="24"/>
          <w:szCs w:val="24"/>
        </w:rPr>
        <w:tab/>
        <w:t xml:space="preserve">Afin de vérifier les conditions de circulation sur le trajet, préparer un document récapitulatif avec le nom et le numéro des départements ainsi que le nom des régions des principales villes concernées par l’itinéraire routier </w:t>
      </w:r>
      <w:r w:rsidRPr="00B93F97">
        <w:rPr>
          <w:rFonts w:ascii="Arial" w:hAnsi="Arial" w:cs="Arial"/>
          <w:b/>
          <w:i/>
          <w:sz w:val="24"/>
          <w:szCs w:val="24"/>
        </w:rPr>
        <w:t>(Balma, Limoges, Orléans, Roissy-en-France)</w:t>
      </w:r>
      <w:r w:rsidR="005A7FA6">
        <w:rPr>
          <w:rFonts w:ascii="Arial" w:hAnsi="Arial" w:cs="Arial"/>
          <w:b/>
          <w:i/>
          <w:sz w:val="24"/>
          <w:szCs w:val="24"/>
        </w:rPr>
        <w:t>.</w:t>
      </w:r>
    </w:p>
    <w:p w:rsidR="00B93F97" w:rsidRPr="00B93F97" w:rsidRDefault="00B93F97" w:rsidP="00B93F97">
      <w:pPr>
        <w:ind w:left="567" w:hanging="567"/>
        <w:jc w:val="both"/>
        <w:rPr>
          <w:rFonts w:ascii="Arial" w:hAnsi="Arial" w:cs="Arial"/>
          <w:b/>
          <w:sz w:val="24"/>
          <w:szCs w:val="24"/>
        </w:rPr>
      </w:pPr>
    </w:p>
    <w:p w:rsidR="00B93F97" w:rsidRPr="00B93F97" w:rsidRDefault="00B93F97" w:rsidP="00B93F97">
      <w:pPr>
        <w:ind w:left="567" w:hanging="567"/>
        <w:jc w:val="both"/>
        <w:rPr>
          <w:rFonts w:ascii="Arial" w:hAnsi="Arial" w:cs="Arial"/>
          <w:b/>
          <w:sz w:val="24"/>
          <w:szCs w:val="24"/>
        </w:rPr>
      </w:pPr>
      <w:r w:rsidRPr="00B93F97">
        <w:rPr>
          <w:rFonts w:ascii="Arial" w:hAnsi="Arial" w:cs="Arial"/>
          <w:b/>
          <w:sz w:val="24"/>
          <w:szCs w:val="24"/>
        </w:rPr>
        <w:t>1.2</w:t>
      </w:r>
      <w:r w:rsidRPr="00B93F97">
        <w:rPr>
          <w:rFonts w:ascii="Arial" w:hAnsi="Arial" w:cs="Arial"/>
          <w:b/>
          <w:sz w:val="24"/>
          <w:szCs w:val="24"/>
        </w:rPr>
        <w:tab/>
        <w:t>En utilisant l’extrait de l’itinéraire routier et en respectant la réglementation sociale européenne (RSE), établir la feuille de route du conducteur en indiquant le temps de trajet, l’heure de départ, l’heure d’arrivée et en précisant les différentes étapes.</w:t>
      </w:r>
    </w:p>
    <w:p w:rsidR="00B93F97" w:rsidRPr="00B93F97" w:rsidRDefault="00B93F97" w:rsidP="00B93F97">
      <w:pPr>
        <w:ind w:left="567" w:hanging="567"/>
        <w:jc w:val="both"/>
        <w:rPr>
          <w:rFonts w:ascii="Arial" w:hAnsi="Arial" w:cs="Arial"/>
          <w:b/>
          <w:sz w:val="24"/>
          <w:szCs w:val="24"/>
        </w:rPr>
      </w:pPr>
    </w:p>
    <w:p w:rsidR="00B93F97" w:rsidRPr="00B93F97" w:rsidRDefault="00B93F97" w:rsidP="00B93F97">
      <w:pPr>
        <w:ind w:left="567" w:hanging="567"/>
        <w:jc w:val="both"/>
        <w:rPr>
          <w:rFonts w:ascii="Arial" w:hAnsi="Arial" w:cs="Arial"/>
          <w:b/>
          <w:sz w:val="24"/>
          <w:szCs w:val="24"/>
        </w:rPr>
      </w:pPr>
      <w:r w:rsidRPr="00B93F97">
        <w:rPr>
          <w:rFonts w:ascii="Arial" w:hAnsi="Arial" w:cs="Arial"/>
          <w:b/>
          <w:sz w:val="24"/>
          <w:szCs w:val="24"/>
        </w:rPr>
        <w:t>1.3</w:t>
      </w:r>
      <w:r w:rsidRPr="00B93F97">
        <w:rPr>
          <w:rFonts w:ascii="Arial" w:hAnsi="Arial" w:cs="Arial"/>
          <w:b/>
          <w:sz w:val="24"/>
          <w:szCs w:val="24"/>
        </w:rPr>
        <w:tab/>
        <w:t>Sélectionner le véhicule adapté pour réaliser l’opération de trans</w:t>
      </w:r>
      <w:r w:rsidR="005A7FA6">
        <w:rPr>
          <w:rFonts w:ascii="Arial" w:hAnsi="Arial" w:cs="Arial"/>
          <w:b/>
          <w:sz w:val="24"/>
          <w:szCs w:val="24"/>
        </w:rPr>
        <w:t>port en justifiant votre choix.</w:t>
      </w:r>
    </w:p>
    <w:p w:rsidR="00B93F97" w:rsidRPr="00B93F97" w:rsidRDefault="00B93F97" w:rsidP="00B93F97">
      <w:pPr>
        <w:ind w:left="567" w:hanging="567"/>
        <w:jc w:val="both"/>
        <w:rPr>
          <w:rFonts w:ascii="Arial" w:hAnsi="Arial" w:cs="Arial"/>
          <w:b/>
          <w:sz w:val="24"/>
          <w:szCs w:val="24"/>
        </w:rPr>
      </w:pPr>
    </w:p>
    <w:p w:rsidR="00FA575E" w:rsidRPr="00F12AB7" w:rsidRDefault="00B93F97" w:rsidP="00F12AB7">
      <w:pPr>
        <w:ind w:left="567" w:hanging="567"/>
        <w:jc w:val="both"/>
        <w:rPr>
          <w:rFonts w:ascii="Arial" w:hAnsi="Arial" w:cs="Arial"/>
          <w:b/>
          <w:sz w:val="24"/>
          <w:szCs w:val="24"/>
        </w:rPr>
      </w:pPr>
      <w:r w:rsidRPr="00B93F97">
        <w:rPr>
          <w:rFonts w:ascii="Arial" w:hAnsi="Arial" w:cs="Arial"/>
          <w:b/>
          <w:sz w:val="24"/>
          <w:szCs w:val="24"/>
        </w:rPr>
        <w:t>1.4</w:t>
      </w:r>
      <w:r w:rsidRPr="00B93F97">
        <w:rPr>
          <w:rFonts w:ascii="Arial" w:hAnsi="Arial" w:cs="Arial"/>
          <w:b/>
          <w:sz w:val="24"/>
          <w:szCs w:val="24"/>
        </w:rPr>
        <w:tab/>
        <w:t>Calculer le prix de vente à communiquer à AROM</w:t>
      </w:r>
      <w:r w:rsidR="005A7FA6">
        <w:rPr>
          <w:rFonts w:ascii="Arial" w:hAnsi="Arial" w:cs="Arial"/>
          <w:b/>
          <w:sz w:val="24"/>
          <w:szCs w:val="24"/>
        </w:rPr>
        <w:t>ALAB en appliquant une marge de</w:t>
      </w:r>
      <w:r w:rsidR="005A7FA6">
        <w:rPr>
          <w:rFonts w:ascii="Arial" w:hAnsi="Arial" w:cs="Arial"/>
          <w:b/>
          <w:sz w:val="24"/>
          <w:szCs w:val="24"/>
        </w:rPr>
        <w:br/>
      </w:r>
      <w:r w:rsidRPr="00B93F97">
        <w:rPr>
          <w:rFonts w:ascii="Arial" w:hAnsi="Arial" w:cs="Arial"/>
          <w:b/>
          <w:sz w:val="24"/>
          <w:szCs w:val="24"/>
        </w:rPr>
        <w:t>10</w:t>
      </w:r>
      <w:r w:rsidR="005A7FA6">
        <w:rPr>
          <w:rFonts w:ascii="Arial" w:hAnsi="Arial" w:cs="Arial"/>
          <w:b/>
          <w:sz w:val="24"/>
          <w:szCs w:val="24"/>
        </w:rPr>
        <w:t xml:space="preserve"> </w:t>
      </w:r>
      <w:r w:rsidRPr="00B93F97">
        <w:rPr>
          <w:rFonts w:ascii="Arial" w:hAnsi="Arial" w:cs="Arial"/>
          <w:b/>
          <w:sz w:val="24"/>
          <w:szCs w:val="24"/>
        </w:rPr>
        <w:t>% au coût de revient calculé à l’aide de l’extrait des tarifs du CNR.</w:t>
      </w:r>
      <w:r w:rsidR="002921F8">
        <w:rPr>
          <w:rFonts w:ascii="Arial" w:hAnsi="Arial" w:cs="Arial"/>
          <w:sz w:val="24"/>
          <w:szCs w:val="24"/>
        </w:rPr>
        <w:br w:type="page"/>
      </w:r>
    </w:p>
    <w:p w:rsidR="007210CB" w:rsidRDefault="007210CB" w:rsidP="007210CB">
      <w:pPr>
        <w:tabs>
          <w:tab w:val="left" w:pos="4770"/>
        </w:tabs>
        <w:rPr>
          <w:rFonts w:ascii="Arial" w:hAnsi="Arial" w:cs="Arial"/>
          <w:b/>
          <w:bCs/>
          <w:sz w:val="24"/>
          <w:szCs w:val="24"/>
          <w:u w:val="single"/>
        </w:rPr>
      </w:pPr>
    </w:p>
    <w:p w:rsidR="00484C2B" w:rsidRPr="00A53E6C" w:rsidRDefault="00986A26" w:rsidP="00484C2B">
      <w:pPr>
        <w:tabs>
          <w:tab w:val="left" w:pos="4770"/>
        </w:tabs>
        <w:jc w:val="center"/>
        <w:rPr>
          <w:rFonts w:ascii="Arial" w:hAnsi="Arial" w:cs="Arial"/>
          <w:b/>
          <w:sz w:val="24"/>
          <w:szCs w:val="24"/>
        </w:rPr>
      </w:pPr>
      <w:r>
        <w:rPr>
          <w:rFonts w:ascii="Arial" w:hAnsi="Arial" w:cs="Arial"/>
          <w:b/>
          <w:sz w:val="24"/>
          <w:szCs w:val="24"/>
          <w:u w:val="single"/>
        </w:rPr>
        <w:t>DOCUMENT 1</w:t>
      </w:r>
      <w:r w:rsidR="00484C2B">
        <w:rPr>
          <w:rFonts w:ascii="Arial" w:hAnsi="Arial" w:cs="Arial"/>
          <w:b/>
          <w:sz w:val="24"/>
          <w:szCs w:val="24"/>
        </w:rPr>
        <w:t xml:space="preserve"> – Itinéraire Balma (31) à Roissy-en-France (95)</w:t>
      </w:r>
    </w:p>
    <w:p w:rsidR="00484C2B" w:rsidRDefault="00484C2B" w:rsidP="007210CB">
      <w:pPr>
        <w:tabs>
          <w:tab w:val="left" w:pos="4770"/>
        </w:tabs>
        <w:rPr>
          <w:rFonts w:ascii="Arial" w:hAnsi="Arial" w:cs="Arial"/>
          <w:b/>
          <w:bCs/>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6"/>
      </w:tblGrid>
      <w:tr w:rsidR="005B4DC1" w:rsidRPr="006E53B2" w:rsidTr="005B4DC1">
        <w:tc>
          <w:tcPr>
            <w:tcW w:w="5000" w:type="pct"/>
            <w:shd w:val="clear" w:color="auto" w:fill="auto"/>
          </w:tcPr>
          <w:p w:rsidR="005B4DC1" w:rsidRDefault="005B4DC1" w:rsidP="005D3037">
            <w:pPr>
              <w:tabs>
                <w:tab w:val="left" w:pos="765"/>
              </w:tabs>
              <w:jc w:val="center"/>
              <w:rPr>
                <w:rFonts w:ascii="Arial" w:hAnsi="Arial" w:cs="Arial"/>
                <w:b/>
                <w:sz w:val="24"/>
                <w:szCs w:val="24"/>
                <w:u w:val="single"/>
              </w:rPr>
            </w:pPr>
            <w:r w:rsidRPr="00FB69EA">
              <w:rPr>
                <w:noProof/>
                <w:lang w:eastAsia="fr-FR"/>
              </w:rPr>
              <w:drawing>
                <wp:anchor distT="0" distB="0" distL="114300" distR="114300" simplePos="0" relativeHeight="251660800" behindDoc="0" locked="0" layoutInCell="1" allowOverlap="1">
                  <wp:simplePos x="0" y="0"/>
                  <wp:positionH relativeFrom="column">
                    <wp:posOffset>1704663</wp:posOffset>
                  </wp:positionH>
                  <wp:positionV relativeFrom="paragraph">
                    <wp:posOffset>88852</wp:posOffset>
                  </wp:positionV>
                  <wp:extent cx="3243580" cy="280352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grayscl/>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358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Default="005B4DC1" w:rsidP="005D3037">
            <w:pPr>
              <w:tabs>
                <w:tab w:val="left" w:pos="765"/>
              </w:tabs>
              <w:jc w:val="center"/>
              <w:rPr>
                <w:rFonts w:ascii="Arial" w:hAnsi="Arial" w:cs="Arial"/>
                <w:b/>
                <w:sz w:val="24"/>
                <w:szCs w:val="24"/>
                <w:u w:val="single"/>
              </w:rPr>
            </w:pPr>
          </w:p>
          <w:p w:rsidR="005B4DC1" w:rsidRPr="006E53B2" w:rsidRDefault="005B4DC1" w:rsidP="005D3037">
            <w:pPr>
              <w:tabs>
                <w:tab w:val="left" w:pos="765"/>
              </w:tabs>
              <w:jc w:val="center"/>
              <w:rPr>
                <w:rFonts w:ascii="Arial" w:hAnsi="Arial" w:cs="Arial"/>
                <w:b/>
                <w:sz w:val="24"/>
                <w:szCs w:val="24"/>
                <w:u w:val="single"/>
              </w:rPr>
            </w:pPr>
          </w:p>
        </w:tc>
      </w:tr>
      <w:tr w:rsidR="005B4DC1" w:rsidRPr="006E53B2" w:rsidTr="005B4DC1">
        <w:tc>
          <w:tcPr>
            <w:tcW w:w="5000" w:type="pct"/>
            <w:shd w:val="clear" w:color="auto" w:fill="auto"/>
          </w:tcPr>
          <w:p w:rsidR="005B4DC1" w:rsidRDefault="005B4DC1" w:rsidP="005B4DC1">
            <w:pPr>
              <w:tabs>
                <w:tab w:val="left" w:pos="765"/>
              </w:tabs>
              <w:jc w:val="both"/>
              <w:rPr>
                <w:rFonts w:ascii="Arial" w:hAnsi="Arial" w:cs="Arial"/>
                <w:b/>
                <w:sz w:val="24"/>
                <w:szCs w:val="22"/>
              </w:rPr>
            </w:pPr>
            <w:r>
              <w:rPr>
                <w:rFonts w:ascii="Arial" w:hAnsi="Arial" w:cs="Arial"/>
                <w:b/>
                <w:sz w:val="24"/>
                <w:szCs w:val="22"/>
              </w:rPr>
              <w:t>Informations complémentaires :</w:t>
            </w:r>
          </w:p>
          <w:p w:rsidR="005B4DC1" w:rsidRPr="005B4DC1" w:rsidRDefault="005B4DC1" w:rsidP="005B4DC1">
            <w:pPr>
              <w:tabs>
                <w:tab w:val="left" w:pos="765"/>
              </w:tabs>
              <w:jc w:val="both"/>
              <w:rPr>
                <w:rFonts w:ascii="Arial" w:hAnsi="Arial" w:cs="Arial"/>
                <w:b/>
                <w:sz w:val="24"/>
                <w:szCs w:val="22"/>
              </w:rPr>
            </w:pPr>
          </w:p>
          <w:p w:rsidR="005B4DC1" w:rsidRPr="005B4DC1" w:rsidRDefault="005B4DC1" w:rsidP="005B4DC1">
            <w:pPr>
              <w:tabs>
                <w:tab w:val="left" w:pos="765"/>
              </w:tabs>
              <w:jc w:val="both"/>
              <w:rPr>
                <w:rFonts w:ascii="Arial" w:hAnsi="Arial" w:cs="Arial"/>
                <w:sz w:val="24"/>
                <w:szCs w:val="22"/>
              </w:rPr>
            </w:pPr>
            <w:r w:rsidRPr="005B4DC1">
              <w:rPr>
                <w:rFonts w:ascii="Arial" w:hAnsi="Arial" w:cs="Arial"/>
                <w:sz w:val="24"/>
                <w:szCs w:val="22"/>
              </w:rPr>
              <w:t>Le temps de trajet entre BALMATRANS (Balma) et le site de production d’AROMALAB (Balma) est de 15 minutes pour 20</w:t>
            </w:r>
            <w:r>
              <w:rPr>
                <w:rFonts w:ascii="Arial" w:hAnsi="Arial" w:cs="Arial"/>
                <w:sz w:val="24"/>
                <w:szCs w:val="22"/>
              </w:rPr>
              <w:t xml:space="preserve"> </w:t>
            </w:r>
            <w:r w:rsidRPr="005B4DC1">
              <w:rPr>
                <w:rFonts w:ascii="Arial" w:hAnsi="Arial" w:cs="Arial"/>
                <w:sz w:val="24"/>
                <w:szCs w:val="22"/>
              </w:rPr>
              <w:t>km.</w:t>
            </w:r>
          </w:p>
          <w:p w:rsidR="005B4DC1" w:rsidRPr="005B4DC1" w:rsidRDefault="005B4DC1" w:rsidP="005B4DC1">
            <w:pPr>
              <w:tabs>
                <w:tab w:val="left" w:pos="765"/>
              </w:tabs>
              <w:jc w:val="both"/>
              <w:rPr>
                <w:rFonts w:ascii="Arial" w:hAnsi="Arial" w:cs="Arial"/>
                <w:sz w:val="24"/>
                <w:szCs w:val="22"/>
              </w:rPr>
            </w:pPr>
            <w:r w:rsidRPr="005B4DC1">
              <w:rPr>
                <w:rFonts w:ascii="Arial" w:hAnsi="Arial" w:cs="Arial"/>
                <w:sz w:val="24"/>
                <w:szCs w:val="22"/>
              </w:rPr>
              <w:t>La distance entre Balma (31) et Roissy-en-France (95) est de 700 km.</w:t>
            </w:r>
          </w:p>
          <w:p w:rsidR="005B4DC1" w:rsidRPr="005B4DC1" w:rsidRDefault="005B4DC1" w:rsidP="005B4DC1">
            <w:pPr>
              <w:tabs>
                <w:tab w:val="left" w:pos="765"/>
              </w:tabs>
              <w:jc w:val="both"/>
              <w:rPr>
                <w:rFonts w:ascii="Arial" w:hAnsi="Arial" w:cs="Arial"/>
                <w:sz w:val="24"/>
                <w:szCs w:val="22"/>
              </w:rPr>
            </w:pPr>
            <w:r w:rsidRPr="005B4DC1">
              <w:rPr>
                <w:rFonts w:ascii="Arial" w:hAnsi="Arial" w:cs="Arial"/>
                <w:sz w:val="24"/>
                <w:szCs w:val="22"/>
              </w:rPr>
              <w:t>La vitesse moyenne d’un véhicule de plus de 3,5 tonnes sur cet itinéraire est de 80 km/h.</w:t>
            </w:r>
          </w:p>
          <w:p w:rsidR="005B4DC1" w:rsidRPr="006E53B2" w:rsidRDefault="005B4DC1" w:rsidP="005D3037">
            <w:pPr>
              <w:tabs>
                <w:tab w:val="left" w:pos="765"/>
              </w:tabs>
              <w:rPr>
                <w:rFonts w:ascii="Arial" w:hAnsi="Arial" w:cs="Arial"/>
                <w:b/>
                <w:sz w:val="24"/>
                <w:szCs w:val="24"/>
              </w:rPr>
            </w:pPr>
          </w:p>
        </w:tc>
      </w:tr>
    </w:tbl>
    <w:p w:rsidR="00484C2B" w:rsidRDefault="00484C2B" w:rsidP="007210CB">
      <w:pPr>
        <w:tabs>
          <w:tab w:val="left" w:pos="4770"/>
        </w:tabs>
        <w:rPr>
          <w:rFonts w:ascii="Arial" w:hAnsi="Arial" w:cs="Arial"/>
          <w:b/>
          <w:bCs/>
          <w:sz w:val="24"/>
          <w:szCs w:val="24"/>
          <w:u w:val="single"/>
        </w:rPr>
      </w:pPr>
    </w:p>
    <w:p w:rsidR="00C90769" w:rsidRDefault="00C90769" w:rsidP="007210CB">
      <w:pPr>
        <w:tabs>
          <w:tab w:val="left" w:pos="4770"/>
        </w:tabs>
        <w:rPr>
          <w:rFonts w:ascii="Arial" w:hAnsi="Arial" w:cs="Arial"/>
          <w:b/>
          <w:bCs/>
          <w:sz w:val="24"/>
          <w:szCs w:val="24"/>
          <w:u w:val="single"/>
        </w:rPr>
      </w:pPr>
    </w:p>
    <w:p w:rsidR="00484C2B" w:rsidRDefault="00986A26" w:rsidP="00C90769">
      <w:pPr>
        <w:tabs>
          <w:tab w:val="left" w:pos="4770"/>
        </w:tabs>
        <w:jc w:val="center"/>
        <w:rPr>
          <w:rFonts w:ascii="Arial" w:hAnsi="Arial" w:cs="Arial"/>
          <w:b/>
          <w:bCs/>
          <w:sz w:val="24"/>
          <w:szCs w:val="24"/>
          <w:u w:val="single"/>
        </w:rPr>
      </w:pPr>
      <w:r>
        <w:rPr>
          <w:rFonts w:ascii="Arial" w:hAnsi="Arial" w:cs="Arial"/>
          <w:b/>
          <w:sz w:val="24"/>
          <w:szCs w:val="24"/>
          <w:u w:val="single"/>
        </w:rPr>
        <w:t>DOCUMENT 2</w:t>
      </w:r>
      <w:r w:rsidR="00C90769">
        <w:rPr>
          <w:rFonts w:ascii="Arial" w:hAnsi="Arial" w:cs="Arial"/>
          <w:b/>
          <w:sz w:val="24"/>
          <w:szCs w:val="24"/>
        </w:rPr>
        <w:t xml:space="preserve"> – Parc des véhicules BALMATRANS</w:t>
      </w:r>
    </w:p>
    <w:p w:rsidR="00C90769" w:rsidRDefault="00C90769" w:rsidP="007210CB">
      <w:pPr>
        <w:tabs>
          <w:tab w:val="left" w:pos="4770"/>
        </w:tabs>
        <w:rPr>
          <w:rFonts w:ascii="Arial" w:hAnsi="Arial" w:cs="Arial"/>
          <w:b/>
          <w:bCs/>
          <w:sz w:val="24"/>
          <w:szCs w:val="24"/>
          <w:u w:val="single"/>
        </w:rPr>
      </w:pPr>
    </w:p>
    <w:p w:rsidR="00484C2B" w:rsidRDefault="00484C2B" w:rsidP="007210CB">
      <w:pPr>
        <w:tabs>
          <w:tab w:val="left" w:pos="4770"/>
        </w:tabs>
        <w:rPr>
          <w:rFonts w:ascii="Arial" w:hAnsi="Arial" w:cs="Arial"/>
          <w:b/>
          <w:bCs/>
          <w:sz w:val="24"/>
          <w:szCs w:val="24"/>
          <w:u w:val="single"/>
        </w:rPr>
      </w:pPr>
    </w:p>
    <w:tbl>
      <w:tblPr>
        <w:tblW w:w="5110" w:type="pct"/>
        <w:jc w:val="center"/>
        <w:tblCellMar>
          <w:left w:w="70" w:type="dxa"/>
          <w:right w:w="70" w:type="dxa"/>
        </w:tblCellMar>
        <w:tblLook w:val="04A0" w:firstRow="1" w:lastRow="0" w:firstColumn="1" w:lastColumn="0" w:noHBand="0" w:noVBand="1"/>
      </w:tblPr>
      <w:tblGrid>
        <w:gridCol w:w="966"/>
        <w:gridCol w:w="2983"/>
        <w:gridCol w:w="1775"/>
        <w:gridCol w:w="631"/>
        <w:gridCol w:w="631"/>
        <w:gridCol w:w="631"/>
        <w:gridCol w:w="1122"/>
        <w:gridCol w:w="1036"/>
        <w:gridCol w:w="993"/>
      </w:tblGrid>
      <w:tr w:rsidR="00C90769" w:rsidRPr="00C90769" w:rsidTr="00816294">
        <w:trPr>
          <w:trHeight w:val="620"/>
          <w:jc w:val="center"/>
        </w:trPr>
        <w:tc>
          <w:tcPr>
            <w:tcW w:w="44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Code véhicule</w:t>
            </w:r>
          </w:p>
        </w:tc>
        <w:tc>
          <w:tcPr>
            <w:tcW w:w="1385" w:type="pct"/>
            <w:tcBorders>
              <w:top w:val="single" w:sz="4" w:space="0" w:color="auto"/>
              <w:left w:val="nil"/>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Carrosseries</w:t>
            </w:r>
          </w:p>
        </w:tc>
        <w:tc>
          <w:tcPr>
            <w:tcW w:w="824" w:type="pct"/>
            <w:tcBorders>
              <w:top w:val="single" w:sz="4" w:space="0" w:color="auto"/>
              <w:left w:val="nil"/>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Immatriculations</w:t>
            </w:r>
          </w:p>
        </w:tc>
        <w:tc>
          <w:tcPr>
            <w:tcW w:w="293" w:type="pct"/>
            <w:tcBorders>
              <w:top w:val="single" w:sz="4" w:space="0" w:color="auto"/>
              <w:left w:val="nil"/>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MCE</w:t>
            </w:r>
          </w:p>
        </w:tc>
        <w:tc>
          <w:tcPr>
            <w:tcW w:w="293" w:type="pct"/>
            <w:tcBorders>
              <w:top w:val="single" w:sz="4" w:space="0" w:color="auto"/>
              <w:left w:val="nil"/>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MCV</w:t>
            </w:r>
          </w:p>
        </w:tc>
        <w:tc>
          <w:tcPr>
            <w:tcW w:w="293" w:type="pct"/>
            <w:tcBorders>
              <w:top w:val="single" w:sz="4" w:space="0" w:color="auto"/>
              <w:left w:val="nil"/>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MV</w:t>
            </w:r>
          </w:p>
        </w:tc>
        <w:tc>
          <w:tcPr>
            <w:tcW w:w="521" w:type="pct"/>
            <w:tcBorders>
              <w:top w:val="single" w:sz="4" w:space="0" w:color="auto"/>
              <w:left w:val="nil"/>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Longueur utile (m)</w:t>
            </w:r>
          </w:p>
        </w:tc>
        <w:tc>
          <w:tcPr>
            <w:tcW w:w="481" w:type="pct"/>
            <w:tcBorders>
              <w:top w:val="single" w:sz="4" w:space="0" w:color="auto"/>
              <w:left w:val="nil"/>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Largeur utile (m)</w:t>
            </w:r>
          </w:p>
        </w:tc>
        <w:tc>
          <w:tcPr>
            <w:tcW w:w="461" w:type="pct"/>
            <w:tcBorders>
              <w:top w:val="single" w:sz="4" w:space="0" w:color="auto"/>
              <w:left w:val="nil"/>
              <w:bottom w:val="single" w:sz="4" w:space="0" w:color="auto"/>
              <w:right w:val="single" w:sz="4" w:space="0" w:color="auto"/>
            </w:tcBorders>
            <w:shd w:val="clear" w:color="000000" w:fill="BFBFBF"/>
            <w:vAlign w:val="center"/>
            <w:hideMark/>
          </w:tcPr>
          <w:p w:rsidR="00C90769" w:rsidRPr="00C90769" w:rsidRDefault="00C90769" w:rsidP="00C90769">
            <w:pPr>
              <w:suppressAutoHyphens w:val="0"/>
              <w:jc w:val="center"/>
              <w:rPr>
                <w:rFonts w:ascii="Arial" w:hAnsi="Arial" w:cs="Arial"/>
                <w:b/>
                <w:bCs/>
                <w:szCs w:val="24"/>
                <w:lang w:eastAsia="fr-FR"/>
              </w:rPr>
            </w:pPr>
            <w:r w:rsidRPr="00C90769">
              <w:rPr>
                <w:rFonts w:ascii="Arial" w:hAnsi="Arial" w:cs="Arial"/>
                <w:b/>
                <w:bCs/>
                <w:szCs w:val="24"/>
                <w:lang w:eastAsia="fr-FR"/>
              </w:rPr>
              <w:t>Hauteur utile (m)</w:t>
            </w:r>
          </w:p>
        </w:tc>
      </w:tr>
      <w:tr w:rsidR="00C90769" w:rsidRPr="00C90769" w:rsidTr="00816294">
        <w:trPr>
          <w:trHeight w:val="310"/>
          <w:jc w:val="center"/>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TR1</w:t>
            </w:r>
          </w:p>
        </w:tc>
        <w:tc>
          <w:tcPr>
            <w:tcW w:w="1385" w:type="pct"/>
            <w:tcBorders>
              <w:top w:val="single" w:sz="4" w:space="0" w:color="auto"/>
              <w:left w:val="nil"/>
              <w:bottom w:val="single" w:sz="4" w:space="0" w:color="auto"/>
              <w:right w:val="single" w:sz="4" w:space="0" w:color="auto"/>
            </w:tcBorders>
            <w:shd w:val="clear" w:color="auto" w:fill="auto"/>
            <w:noWrap/>
            <w:vAlign w:val="bottom"/>
          </w:tcPr>
          <w:p w:rsidR="00C90769" w:rsidRPr="00C90769" w:rsidRDefault="00C90769" w:rsidP="005D3037">
            <w:pPr>
              <w:suppressAutoHyphens w:val="0"/>
              <w:rPr>
                <w:rFonts w:ascii="Arial" w:hAnsi="Arial" w:cs="Arial"/>
                <w:color w:val="000000"/>
                <w:sz w:val="24"/>
                <w:szCs w:val="24"/>
                <w:lang w:eastAsia="fr-FR"/>
              </w:rPr>
            </w:pPr>
            <w:r>
              <w:rPr>
                <w:rFonts w:ascii="Arial" w:hAnsi="Arial" w:cs="Arial"/>
                <w:color w:val="000000"/>
                <w:sz w:val="24"/>
                <w:szCs w:val="24"/>
                <w:lang w:eastAsia="fr-FR"/>
              </w:rPr>
              <w:t>Tracteur routier</w:t>
            </w:r>
          </w:p>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3 essieux</w:t>
            </w:r>
          </w:p>
        </w:tc>
        <w:tc>
          <w:tcPr>
            <w:tcW w:w="824"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6195 VM 31</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44</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8</w:t>
            </w: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p>
        </w:tc>
        <w:tc>
          <w:tcPr>
            <w:tcW w:w="48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p>
        </w:tc>
      </w:tr>
      <w:tr w:rsidR="00C90769" w:rsidRPr="00C90769" w:rsidTr="00816294">
        <w:trPr>
          <w:trHeight w:val="310"/>
          <w:jc w:val="center"/>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TR2</w:t>
            </w:r>
            <w:r w:rsidRPr="00816294">
              <w:rPr>
                <w:rFonts w:ascii="Arial" w:hAnsi="Arial" w:cs="Arial"/>
                <w:b/>
                <w:color w:val="000000"/>
                <w:sz w:val="24"/>
                <w:szCs w:val="24"/>
                <w:lang w:eastAsia="fr-FR"/>
              </w:rPr>
              <w:t>*</w:t>
            </w:r>
          </w:p>
        </w:tc>
        <w:tc>
          <w:tcPr>
            <w:tcW w:w="1385" w:type="pct"/>
            <w:tcBorders>
              <w:top w:val="single" w:sz="4" w:space="0" w:color="auto"/>
              <w:left w:val="nil"/>
              <w:bottom w:val="single" w:sz="4" w:space="0" w:color="auto"/>
              <w:right w:val="single" w:sz="4" w:space="0" w:color="auto"/>
            </w:tcBorders>
            <w:shd w:val="clear" w:color="auto" w:fill="auto"/>
            <w:noWrap/>
            <w:vAlign w:val="bottom"/>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Tracteur routier</w:t>
            </w:r>
          </w:p>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3 essieux</w:t>
            </w:r>
          </w:p>
        </w:tc>
        <w:tc>
          <w:tcPr>
            <w:tcW w:w="824"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9827 TL 31</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44</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8</w:t>
            </w: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p>
        </w:tc>
        <w:tc>
          <w:tcPr>
            <w:tcW w:w="48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p>
        </w:tc>
      </w:tr>
      <w:tr w:rsidR="00C90769" w:rsidRPr="00C90769" w:rsidTr="00816294">
        <w:trPr>
          <w:trHeight w:val="310"/>
          <w:jc w:val="center"/>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SR1</w:t>
            </w:r>
          </w:p>
        </w:tc>
        <w:tc>
          <w:tcPr>
            <w:tcW w:w="1385" w:type="pct"/>
            <w:tcBorders>
              <w:top w:val="single" w:sz="4" w:space="0" w:color="auto"/>
              <w:left w:val="nil"/>
              <w:bottom w:val="single" w:sz="4" w:space="0" w:color="auto"/>
              <w:right w:val="single" w:sz="4" w:space="0" w:color="auto"/>
            </w:tcBorders>
            <w:shd w:val="clear" w:color="auto" w:fill="auto"/>
            <w:noWrap/>
            <w:vAlign w:val="bottom"/>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Semi-</w:t>
            </w:r>
            <w:r>
              <w:rPr>
                <w:rFonts w:ascii="Arial" w:hAnsi="Arial" w:cs="Arial"/>
                <w:color w:val="000000"/>
                <w:sz w:val="24"/>
                <w:szCs w:val="24"/>
                <w:lang w:eastAsia="fr-FR"/>
              </w:rPr>
              <w:t>remorque tautliner</w:t>
            </w:r>
          </w:p>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2 essieux</w:t>
            </w:r>
          </w:p>
        </w:tc>
        <w:tc>
          <w:tcPr>
            <w:tcW w:w="824"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7886 LM 31</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37</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6,5</w:t>
            </w: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13,50</w:t>
            </w:r>
          </w:p>
        </w:tc>
        <w:tc>
          <w:tcPr>
            <w:tcW w:w="48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2,45</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2,60</w:t>
            </w:r>
          </w:p>
        </w:tc>
      </w:tr>
      <w:tr w:rsidR="00C90769" w:rsidRPr="00C90769" w:rsidTr="00816294">
        <w:trPr>
          <w:trHeight w:val="310"/>
          <w:jc w:val="center"/>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SR2</w:t>
            </w:r>
          </w:p>
        </w:tc>
        <w:tc>
          <w:tcPr>
            <w:tcW w:w="1385" w:type="pct"/>
            <w:tcBorders>
              <w:top w:val="single" w:sz="4" w:space="0" w:color="auto"/>
              <w:left w:val="nil"/>
              <w:bottom w:val="single" w:sz="4" w:space="0" w:color="auto"/>
              <w:right w:val="single" w:sz="4" w:space="0" w:color="auto"/>
            </w:tcBorders>
            <w:shd w:val="clear" w:color="auto" w:fill="auto"/>
            <w:noWrap/>
            <w:vAlign w:val="bottom"/>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Semi-remorque frigorifique</w:t>
            </w:r>
          </w:p>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2 essieux</w:t>
            </w:r>
          </w:p>
        </w:tc>
        <w:tc>
          <w:tcPr>
            <w:tcW w:w="824"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2211 OM 31</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32</w:t>
            </w:r>
          </w:p>
        </w:tc>
        <w:tc>
          <w:tcPr>
            <w:tcW w:w="293"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5,5</w:t>
            </w:r>
          </w:p>
        </w:tc>
        <w:tc>
          <w:tcPr>
            <w:tcW w:w="52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13,45</w:t>
            </w:r>
          </w:p>
        </w:tc>
        <w:tc>
          <w:tcPr>
            <w:tcW w:w="48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2,45</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2,60</w:t>
            </w:r>
          </w:p>
        </w:tc>
      </w:tr>
      <w:tr w:rsidR="00C90769" w:rsidRPr="00C90769" w:rsidTr="00816294">
        <w:trPr>
          <w:trHeight w:val="310"/>
          <w:jc w:val="center"/>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P1</w:t>
            </w:r>
          </w:p>
        </w:tc>
        <w:tc>
          <w:tcPr>
            <w:tcW w:w="1385" w:type="pct"/>
            <w:tcBorders>
              <w:top w:val="single" w:sz="4" w:space="0" w:color="auto"/>
              <w:left w:val="nil"/>
              <w:bottom w:val="single" w:sz="4" w:space="0" w:color="auto"/>
              <w:right w:val="single" w:sz="4" w:space="0" w:color="auto"/>
            </w:tcBorders>
            <w:shd w:val="clear" w:color="auto" w:fill="auto"/>
            <w:noWrap/>
            <w:vAlign w:val="bottom"/>
            <w:hideMark/>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Porteur frigorifique</w:t>
            </w:r>
          </w:p>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3 essieux</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3322 TR 31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40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8</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8,00</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2,42</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2,20</w:t>
            </w:r>
          </w:p>
        </w:tc>
      </w:tr>
      <w:tr w:rsidR="00C90769" w:rsidRPr="00C90769" w:rsidTr="00816294">
        <w:trPr>
          <w:trHeight w:val="310"/>
          <w:jc w:val="center"/>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P2</w:t>
            </w:r>
          </w:p>
        </w:tc>
        <w:tc>
          <w:tcPr>
            <w:tcW w:w="1385" w:type="pct"/>
            <w:tcBorders>
              <w:top w:val="single" w:sz="4" w:space="0" w:color="auto"/>
              <w:left w:val="nil"/>
              <w:bottom w:val="single" w:sz="4" w:space="0" w:color="auto"/>
              <w:right w:val="single" w:sz="4" w:space="0" w:color="auto"/>
            </w:tcBorders>
            <w:shd w:val="clear" w:color="auto" w:fill="auto"/>
            <w:noWrap/>
            <w:vAlign w:val="bottom"/>
            <w:hideMark/>
          </w:tcPr>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 xml:space="preserve">Porteur </w:t>
            </w:r>
            <w:r>
              <w:rPr>
                <w:rFonts w:ascii="Arial" w:hAnsi="Arial" w:cs="Arial"/>
                <w:color w:val="000000"/>
                <w:sz w:val="24"/>
                <w:szCs w:val="24"/>
                <w:lang w:eastAsia="fr-FR"/>
              </w:rPr>
              <w:t>benne</w:t>
            </w:r>
          </w:p>
          <w:p w:rsidR="00C90769" w:rsidRPr="00C90769" w:rsidRDefault="00C90769" w:rsidP="005D3037">
            <w:pPr>
              <w:suppressAutoHyphens w:val="0"/>
              <w:rPr>
                <w:rFonts w:ascii="Arial" w:hAnsi="Arial" w:cs="Arial"/>
                <w:color w:val="000000"/>
                <w:sz w:val="24"/>
                <w:szCs w:val="24"/>
                <w:lang w:eastAsia="fr-FR"/>
              </w:rPr>
            </w:pPr>
            <w:r w:rsidRPr="00C90769">
              <w:rPr>
                <w:rFonts w:ascii="Arial" w:hAnsi="Arial" w:cs="Arial"/>
                <w:color w:val="000000"/>
                <w:sz w:val="24"/>
                <w:szCs w:val="24"/>
                <w:lang w:eastAsia="fr-FR"/>
              </w:rPr>
              <w:t>3 essieux</w:t>
            </w:r>
          </w:p>
        </w:tc>
        <w:tc>
          <w:tcPr>
            <w:tcW w:w="824"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4439 TY 31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400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10</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8,50</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2,42</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C90769" w:rsidRPr="00C90769" w:rsidRDefault="00C90769" w:rsidP="00C90769">
            <w:pPr>
              <w:suppressAutoHyphens w:val="0"/>
              <w:jc w:val="center"/>
              <w:rPr>
                <w:rFonts w:ascii="Arial" w:hAnsi="Arial" w:cs="Arial"/>
                <w:color w:val="000000"/>
                <w:sz w:val="24"/>
                <w:szCs w:val="24"/>
                <w:lang w:eastAsia="fr-FR"/>
              </w:rPr>
            </w:pPr>
            <w:r w:rsidRPr="00C90769">
              <w:rPr>
                <w:rFonts w:ascii="Arial" w:hAnsi="Arial" w:cs="Arial"/>
                <w:color w:val="000000"/>
                <w:sz w:val="24"/>
                <w:szCs w:val="24"/>
                <w:lang w:eastAsia="fr-FR"/>
              </w:rPr>
              <w:t>2,20</w:t>
            </w:r>
          </w:p>
        </w:tc>
      </w:tr>
    </w:tbl>
    <w:p w:rsidR="00984E3B" w:rsidRDefault="00984E3B" w:rsidP="007210CB">
      <w:pPr>
        <w:tabs>
          <w:tab w:val="left" w:pos="4770"/>
        </w:tabs>
        <w:rPr>
          <w:rFonts w:ascii="Arial" w:hAnsi="Arial" w:cs="Arial"/>
          <w:b/>
          <w:color w:val="000000"/>
          <w:sz w:val="24"/>
          <w:szCs w:val="24"/>
          <w:lang w:eastAsia="fr-FR"/>
        </w:rPr>
      </w:pPr>
    </w:p>
    <w:p w:rsidR="00984E3B" w:rsidRDefault="00816294" w:rsidP="007210CB">
      <w:pPr>
        <w:tabs>
          <w:tab w:val="left" w:pos="4770"/>
        </w:tabs>
        <w:rPr>
          <w:rFonts w:ascii="Arial" w:hAnsi="Arial" w:cs="Arial"/>
          <w:b/>
          <w:bCs/>
          <w:sz w:val="24"/>
          <w:szCs w:val="24"/>
          <w:u w:val="single"/>
        </w:rPr>
      </w:pPr>
      <w:r w:rsidRPr="00816294">
        <w:rPr>
          <w:rFonts w:ascii="Arial" w:hAnsi="Arial" w:cs="Arial"/>
          <w:b/>
          <w:color w:val="000000"/>
          <w:sz w:val="24"/>
          <w:szCs w:val="24"/>
          <w:lang w:eastAsia="fr-FR"/>
        </w:rPr>
        <w:t>*</w:t>
      </w:r>
      <w:r w:rsidRPr="00816294">
        <w:rPr>
          <w:rFonts w:ascii="Calibri" w:hAnsi="Calibri" w:cs="Calibri"/>
        </w:rPr>
        <w:t xml:space="preserve"> </w:t>
      </w:r>
      <w:r w:rsidRPr="00816294">
        <w:rPr>
          <w:rFonts w:ascii="Arial" w:hAnsi="Arial" w:cs="Arial"/>
          <w:i/>
          <w:sz w:val="22"/>
        </w:rPr>
        <w:t>Véhicule en maintenance du 24/06 au 28/06/2024.</w:t>
      </w:r>
    </w:p>
    <w:p w:rsidR="00984E3B" w:rsidRDefault="00984E3B">
      <w:pPr>
        <w:suppressAutoHyphens w:val="0"/>
        <w:rPr>
          <w:rFonts w:ascii="Arial" w:hAnsi="Arial" w:cs="Arial"/>
          <w:b/>
          <w:bCs/>
          <w:sz w:val="24"/>
          <w:szCs w:val="24"/>
          <w:u w:val="single"/>
        </w:rPr>
      </w:pPr>
      <w:r>
        <w:rPr>
          <w:rFonts w:ascii="Arial" w:hAnsi="Arial" w:cs="Arial"/>
          <w:b/>
          <w:bCs/>
          <w:sz w:val="24"/>
          <w:szCs w:val="24"/>
          <w:u w:val="single"/>
        </w:rPr>
        <w:br w:type="page"/>
      </w:r>
    </w:p>
    <w:p w:rsidR="00484C2B" w:rsidRDefault="00484C2B" w:rsidP="007210CB">
      <w:pPr>
        <w:tabs>
          <w:tab w:val="left" w:pos="4770"/>
        </w:tabs>
        <w:rPr>
          <w:rFonts w:ascii="Arial" w:hAnsi="Arial" w:cs="Arial"/>
          <w:b/>
          <w:bCs/>
          <w:sz w:val="24"/>
          <w:szCs w:val="24"/>
          <w:u w:val="single"/>
        </w:rPr>
      </w:pPr>
    </w:p>
    <w:p w:rsidR="00984E3B" w:rsidRDefault="00986A26" w:rsidP="00984E3B">
      <w:pPr>
        <w:tabs>
          <w:tab w:val="left" w:pos="4770"/>
        </w:tabs>
        <w:jc w:val="center"/>
        <w:rPr>
          <w:rFonts w:ascii="Arial" w:hAnsi="Arial" w:cs="Arial"/>
          <w:b/>
          <w:bCs/>
          <w:sz w:val="24"/>
          <w:szCs w:val="24"/>
          <w:u w:val="single"/>
        </w:rPr>
      </w:pPr>
      <w:r>
        <w:rPr>
          <w:rFonts w:ascii="Arial" w:hAnsi="Arial" w:cs="Arial"/>
          <w:b/>
          <w:sz w:val="24"/>
          <w:szCs w:val="24"/>
          <w:u w:val="single"/>
        </w:rPr>
        <w:t>DOCUMENT 3</w:t>
      </w:r>
      <w:r w:rsidR="00984E3B">
        <w:rPr>
          <w:rFonts w:ascii="Arial" w:hAnsi="Arial" w:cs="Arial"/>
          <w:b/>
          <w:sz w:val="24"/>
          <w:szCs w:val="24"/>
        </w:rPr>
        <w:t xml:space="preserve"> – Extrait des tarifs du CNR</w:t>
      </w:r>
    </w:p>
    <w:p w:rsidR="00984E3B" w:rsidRDefault="00984E3B" w:rsidP="007210CB">
      <w:pPr>
        <w:tabs>
          <w:tab w:val="left" w:pos="4770"/>
        </w:tabs>
        <w:rPr>
          <w:rFonts w:ascii="Arial" w:hAnsi="Arial" w:cs="Arial"/>
          <w:b/>
          <w:bCs/>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015"/>
        <w:gridCol w:w="2666"/>
      </w:tblGrid>
      <w:tr w:rsidR="00984E3B" w:rsidRPr="00984E3B" w:rsidTr="009A17E6">
        <w:tc>
          <w:tcPr>
            <w:tcW w:w="2304" w:type="pct"/>
            <w:shd w:val="clear" w:color="auto" w:fill="auto"/>
          </w:tcPr>
          <w:p w:rsidR="00984E3B" w:rsidRPr="00984E3B" w:rsidRDefault="00984E3B" w:rsidP="005D3037">
            <w:pPr>
              <w:tabs>
                <w:tab w:val="left" w:pos="765"/>
              </w:tabs>
              <w:jc w:val="center"/>
              <w:rPr>
                <w:rFonts w:ascii="Arial" w:hAnsi="Arial" w:cs="Arial"/>
                <w:sz w:val="24"/>
                <w:szCs w:val="24"/>
              </w:rPr>
            </w:pPr>
          </w:p>
        </w:tc>
        <w:tc>
          <w:tcPr>
            <w:tcW w:w="1431" w:type="pct"/>
            <w:shd w:val="clear" w:color="auto" w:fill="auto"/>
            <w:vAlign w:val="center"/>
          </w:tcPr>
          <w:p w:rsidR="00984E3B" w:rsidRPr="00984E3B" w:rsidRDefault="00984E3B" w:rsidP="009A17E6">
            <w:pPr>
              <w:tabs>
                <w:tab w:val="left" w:pos="765"/>
              </w:tabs>
              <w:jc w:val="center"/>
              <w:rPr>
                <w:rFonts w:ascii="Arial" w:hAnsi="Arial" w:cs="Arial"/>
                <w:b/>
                <w:sz w:val="24"/>
                <w:szCs w:val="24"/>
              </w:rPr>
            </w:pPr>
            <w:r w:rsidRPr="00984E3B">
              <w:rPr>
                <w:rFonts w:ascii="Arial" w:hAnsi="Arial" w:cs="Arial"/>
                <w:b/>
                <w:sz w:val="24"/>
                <w:szCs w:val="24"/>
              </w:rPr>
              <w:t>Porteur – Gazole</w:t>
            </w:r>
          </w:p>
        </w:tc>
        <w:tc>
          <w:tcPr>
            <w:tcW w:w="1266" w:type="pct"/>
            <w:shd w:val="clear" w:color="auto" w:fill="auto"/>
            <w:vAlign w:val="center"/>
          </w:tcPr>
          <w:p w:rsidR="00FA706C" w:rsidRDefault="00984E3B" w:rsidP="009A17E6">
            <w:pPr>
              <w:tabs>
                <w:tab w:val="left" w:pos="765"/>
              </w:tabs>
              <w:jc w:val="center"/>
              <w:rPr>
                <w:rFonts w:ascii="Arial" w:hAnsi="Arial" w:cs="Arial"/>
                <w:b/>
                <w:sz w:val="24"/>
                <w:szCs w:val="24"/>
              </w:rPr>
            </w:pPr>
            <w:r w:rsidRPr="00984E3B">
              <w:rPr>
                <w:rFonts w:ascii="Arial" w:hAnsi="Arial" w:cs="Arial"/>
                <w:b/>
                <w:sz w:val="24"/>
                <w:szCs w:val="24"/>
              </w:rPr>
              <w:t>E</w:t>
            </w:r>
            <w:r w:rsidR="00FA706C">
              <w:rPr>
                <w:rFonts w:ascii="Arial" w:hAnsi="Arial" w:cs="Arial"/>
                <w:b/>
                <w:sz w:val="24"/>
                <w:szCs w:val="24"/>
              </w:rPr>
              <w:t>nsemble articulé</w:t>
            </w:r>
          </w:p>
          <w:p w:rsidR="00984E3B" w:rsidRPr="00984E3B" w:rsidRDefault="00984E3B" w:rsidP="009A17E6">
            <w:pPr>
              <w:tabs>
                <w:tab w:val="left" w:pos="765"/>
              </w:tabs>
              <w:jc w:val="center"/>
              <w:rPr>
                <w:rFonts w:ascii="Arial" w:hAnsi="Arial" w:cs="Arial"/>
                <w:b/>
                <w:sz w:val="24"/>
                <w:szCs w:val="24"/>
              </w:rPr>
            </w:pPr>
            <w:r w:rsidRPr="00984E3B">
              <w:rPr>
                <w:rFonts w:ascii="Arial" w:hAnsi="Arial" w:cs="Arial"/>
                <w:b/>
                <w:sz w:val="24"/>
                <w:szCs w:val="24"/>
              </w:rPr>
              <w:t>Gazole</w:t>
            </w:r>
          </w:p>
        </w:tc>
      </w:tr>
      <w:tr w:rsidR="00984E3B" w:rsidRPr="00984E3B" w:rsidTr="009A17E6">
        <w:tc>
          <w:tcPr>
            <w:tcW w:w="2304" w:type="pct"/>
            <w:shd w:val="clear" w:color="auto" w:fill="auto"/>
          </w:tcPr>
          <w:p w:rsidR="00984E3B" w:rsidRPr="00984E3B" w:rsidRDefault="009A17E6" w:rsidP="005D3037">
            <w:pPr>
              <w:pStyle w:val="trinome-wording-big"/>
              <w:shd w:val="clear" w:color="auto" w:fill="FFFFFF"/>
              <w:spacing w:before="0" w:beforeAutospacing="0" w:after="0" w:afterAutospacing="0" w:line="270" w:lineRule="atLeast"/>
              <w:rPr>
                <w:rFonts w:ascii="Arial" w:hAnsi="Arial" w:cs="Arial"/>
              </w:rPr>
            </w:pPr>
            <w:r>
              <w:rPr>
                <w:rFonts w:ascii="Arial" w:hAnsi="Arial" w:cs="Arial"/>
              </w:rPr>
              <w:t>Terme kilométrique</w:t>
            </w:r>
          </w:p>
          <w:p w:rsidR="00984E3B" w:rsidRPr="00984E3B" w:rsidRDefault="00984E3B" w:rsidP="005D3037">
            <w:pPr>
              <w:pStyle w:val="trinome-wording-small"/>
              <w:shd w:val="clear" w:color="auto" w:fill="FFFFFF"/>
              <w:spacing w:before="0" w:beforeAutospacing="0" w:after="0" w:afterAutospacing="0" w:line="270" w:lineRule="atLeast"/>
              <w:rPr>
                <w:rFonts w:ascii="Arial" w:hAnsi="Arial" w:cs="Arial"/>
              </w:rPr>
            </w:pPr>
            <w:r w:rsidRPr="00984E3B">
              <w:rPr>
                <w:rFonts w:ascii="Arial" w:hAnsi="Arial" w:cs="Arial"/>
              </w:rPr>
              <w:t>(1 km parcouru, péages inclus)</w:t>
            </w:r>
          </w:p>
        </w:tc>
        <w:tc>
          <w:tcPr>
            <w:tcW w:w="1431" w:type="pct"/>
            <w:shd w:val="clear" w:color="auto" w:fill="auto"/>
            <w:vAlign w:val="center"/>
          </w:tcPr>
          <w:p w:rsidR="00984E3B" w:rsidRPr="00984E3B" w:rsidRDefault="00FA706C" w:rsidP="009A17E6">
            <w:pPr>
              <w:tabs>
                <w:tab w:val="left" w:pos="765"/>
              </w:tabs>
              <w:rPr>
                <w:rFonts w:ascii="Arial" w:hAnsi="Arial" w:cs="Arial"/>
                <w:sz w:val="24"/>
                <w:szCs w:val="24"/>
              </w:rPr>
            </w:pPr>
            <w:r>
              <w:rPr>
                <w:rFonts w:ascii="Arial" w:hAnsi="Arial" w:cs="Arial"/>
                <w:sz w:val="24"/>
                <w:szCs w:val="24"/>
              </w:rPr>
              <w:t>0,476 €/km</w:t>
            </w:r>
          </w:p>
        </w:tc>
        <w:tc>
          <w:tcPr>
            <w:tcW w:w="1266" w:type="pct"/>
            <w:shd w:val="clear" w:color="auto" w:fill="auto"/>
            <w:vAlign w:val="center"/>
          </w:tcPr>
          <w:p w:rsidR="00984E3B" w:rsidRPr="00984E3B" w:rsidRDefault="00FA706C" w:rsidP="009A17E6">
            <w:pPr>
              <w:tabs>
                <w:tab w:val="left" w:pos="765"/>
              </w:tabs>
              <w:rPr>
                <w:rFonts w:ascii="Arial" w:hAnsi="Arial" w:cs="Arial"/>
                <w:sz w:val="24"/>
                <w:szCs w:val="24"/>
              </w:rPr>
            </w:pPr>
            <w:r>
              <w:rPr>
                <w:rFonts w:ascii="Arial" w:hAnsi="Arial" w:cs="Arial"/>
                <w:sz w:val="24"/>
                <w:szCs w:val="24"/>
              </w:rPr>
              <w:t>0,641 €/km</w:t>
            </w:r>
          </w:p>
        </w:tc>
      </w:tr>
      <w:tr w:rsidR="00984E3B" w:rsidRPr="00984E3B" w:rsidTr="009A17E6">
        <w:tc>
          <w:tcPr>
            <w:tcW w:w="2304" w:type="pct"/>
            <w:shd w:val="clear" w:color="auto" w:fill="auto"/>
          </w:tcPr>
          <w:p w:rsidR="00984E3B" w:rsidRPr="00984E3B" w:rsidRDefault="00984E3B" w:rsidP="005D3037">
            <w:pPr>
              <w:pStyle w:val="trinome-wording-big"/>
              <w:spacing w:before="0" w:beforeAutospacing="0" w:after="0" w:afterAutospacing="0" w:line="270" w:lineRule="atLeast"/>
              <w:rPr>
                <w:rFonts w:ascii="Arial" w:hAnsi="Arial" w:cs="Arial"/>
              </w:rPr>
            </w:pPr>
            <w:r w:rsidRPr="00984E3B">
              <w:rPr>
                <w:rFonts w:ascii="Arial" w:hAnsi="Arial" w:cs="Arial"/>
              </w:rPr>
              <w:t>Terme horaire</w:t>
            </w:r>
          </w:p>
          <w:p w:rsidR="00984E3B" w:rsidRPr="00984E3B" w:rsidRDefault="009A17E6" w:rsidP="005D3037">
            <w:pPr>
              <w:pStyle w:val="trinome-wording-small"/>
              <w:spacing w:before="0" w:beforeAutospacing="0" w:after="0" w:afterAutospacing="0" w:line="270" w:lineRule="atLeast"/>
              <w:rPr>
                <w:rFonts w:ascii="Arial" w:hAnsi="Arial" w:cs="Arial"/>
              </w:rPr>
            </w:pPr>
            <w:r>
              <w:rPr>
                <w:rFonts w:ascii="Arial" w:hAnsi="Arial" w:cs="Arial"/>
              </w:rPr>
              <w:t>(1 heure de temps de service)</w:t>
            </w:r>
          </w:p>
        </w:tc>
        <w:tc>
          <w:tcPr>
            <w:tcW w:w="1431" w:type="pct"/>
            <w:shd w:val="clear" w:color="auto" w:fill="auto"/>
            <w:vAlign w:val="center"/>
          </w:tcPr>
          <w:p w:rsidR="00984E3B" w:rsidRPr="00984E3B" w:rsidRDefault="00984E3B" w:rsidP="009A17E6">
            <w:pPr>
              <w:tabs>
                <w:tab w:val="left" w:pos="765"/>
              </w:tabs>
              <w:rPr>
                <w:rFonts w:ascii="Arial" w:hAnsi="Arial" w:cs="Arial"/>
                <w:sz w:val="24"/>
                <w:szCs w:val="24"/>
              </w:rPr>
            </w:pPr>
            <w:r w:rsidRPr="00984E3B">
              <w:rPr>
                <w:rFonts w:ascii="Arial" w:hAnsi="Arial" w:cs="Arial"/>
                <w:sz w:val="24"/>
                <w:szCs w:val="24"/>
              </w:rPr>
              <w:t>19,73 €/h</w:t>
            </w:r>
          </w:p>
        </w:tc>
        <w:tc>
          <w:tcPr>
            <w:tcW w:w="1266" w:type="pct"/>
            <w:shd w:val="clear" w:color="auto" w:fill="auto"/>
            <w:vAlign w:val="center"/>
          </w:tcPr>
          <w:p w:rsidR="00984E3B" w:rsidRPr="00984E3B" w:rsidRDefault="00984E3B" w:rsidP="009A17E6">
            <w:pPr>
              <w:tabs>
                <w:tab w:val="left" w:pos="765"/>
              </w:tabs>
              <w:rPr>
                <w:rFonts w:ascii="Arial" w:hAnsi="Arial" w:cs="Arial"/>
                <w:sz w:val="24"/>
                <w:szCs w:val="24"/>
              </w:rPr>
            </w:pPr>
            <w:r w:rsidRPr="00984E3B">
              <w:rPr>
                <w:rFonts w:ascii="Arial" w:hAnsi="Arial" w:cs="Arial"/>
                <w:sz w:val="24"/>
                <w:szCs w:val="24"/>
              </w:rPr>
              <w:t>25,56 €/h</w:t>
            </w:r>
          </w:p>
        </w:tc>
      </w:tr>
      <w:tr w:rsidR="00984E3B" w:rsidRPr="00984E3B" w:rsidTr="009A17E6">
        <w:tc>
          <w:tcPr>
            <w:tcW w:w="2304" w:type="pct"/>
            <w:shd w:val="clear" w:color="auto" w:fill="auto"/>
          </w:tcPr>
          <w:p w:rsidR="00984E3B" w:rsidRPr="00984E3B" w:rsidRDefault="009A17E6" w:rsidP="005D3037">
            <w:pPr>
              <w:pStyle w:val="trinome-wording-big"/>
              <w:shd w:val="clear" w:color="auto" w:fill="FFFFFF"/>
              <w:spacing w:before="0" w:beforeAutospacing="0" w:after="0" w:afterAutospacing="0" w:line="270" w:lineRule="atLeast"/>
              <w:rPr>
                <w:rFonts w:ascii="Arial" w:hAnsi="Arial" w:cs="Arial"/>
              </w:rPr>
            </w:pPr>
            <w:r>
              <w:rPr>
                <w:rFonts w:ascii="Arial" w:hAnsi="Arial" w:cs="Arial"/>
              </w:rPr>
              <w:t>Terme journalier</w:t>
            </w:r>
          </w:p>
          <w:p w:rsidR="00984E3B" w:rsidRPr="00984E3B" w:rsidRDefault="009A17E6" w:rsidP="005D3037">
            <w:pPr>
              <w:pStyle w:val="trinome-wording-small"/>
              <w:shd w:val="clear" w:color="auto" w:fill="FFFFFF"/>
              <w:spacing w:before="0" w:beforeAutospacing="0" w:after="0" w:afterAutospacing="0" w:line="270" w:lineRule="atLeast"/>
              <w:rPr>
                <w:rFonts w:ascii="Arial" w:hAnsi="Arial" w:cs="Arial"/>
              </w:rPr>
            </w:pPr>
            <w:r>
              <w:rPr>
                <w:rFonts w:ascii="Arial" w:hAnsi="Arial" w:cs="Arial"/>
              </w:rPr>
              <w:t>Utilisation du véhicule :</w:t>
            </w:r>
          </w:p>
          <w:p w:rsidR="00984E3B" w:rsidRPr="00984E3B" w:rsidRDefault="009A17E6" w:rsidP="009A17E6">
            <w:pPr>
              <w:pStyle w:val="trinome-wording-small"/>
              <w:numPr>
                <w:ilvl w:val="0"/>
                <w:numId w:val="23"/>
              </w:numPr>
              <w:shd w:val="clear" w:color="auto" w:fill="FFFFFF"/>
              <w:spacing w:before="0" w:beforeAutospacing="0" w:after="0" w:afterAutospacing="0" w:line="270" w:lineRule="atLeast"/>
              <w:ind w:left="600" w:hanging="283"/>
              <w:rPr>
                <w:rFonts w:ascii="Arial" w:hAnsi="Arial" w:cs="Arial"/>
              </w:rPr>
            </w:pPr>
            <w:r>
              <w:rPr>
                <w:rFonts w:ascii="Arial" w:hAnsi="Arial" w:cs="Arial"/>
              </w:rPr>
              <w:t>d</w:t>
            </w:r>
            <w:r w:rsidR="00984E3B" w:rsidRPr="00984E3B">
              <w:rPr>
                <w:rFonts w:ascii="Arial" w:hAnsi="Arial" w:cs="Arial"/>
              </w:rPr>
              <w:t>e 0 à 6 heures : 0,5 jour</w:t>
            </w:r>
          </w:p>
          <w:p w:rsidR="00984E3B" w:rsidRPr="00984E3B" w:rsidRDefault="00B33880" w:rsidP="009A17E6">
            <w:pPr>
              <w:pStyle w:val="trinome-wording-small"/>
              <w:numPr>
                <w:ilvl w:val="0"/>
                <w:numId w:val="23"/>
              </w:numPr>
              <w:shd w:val="clear" w:color="auto" w:fill="FFFFFF"/>
              <w:spacing w:before="0" w:beforeAutospacing="0" w:after="0" w:afterAutospacing="0" w:line="270" w:lineRule="atLeast"/>
              <w:ind w:left="600" w:hanging="283"/>
              <w:rPr>
                <w:rFonts w:ascii="Arial" w:hAnsi="Arial" w:cs="Arial"/>
              </w:rPr>
            </w:pPr>
            <w:r>
              <w:rPr>
                <w:rFonts w:ascii="Arial" w:hAnsi="Arial" w:cs="Arial"/>
              </w:rPr>
              <w:t>de 6 heures à 12</w:t>
            </w:r>
            <w:r w:rsidR="00984E3B" w:rsidRPr="00984E3B">
              <w:rPr>
                <w:rFonts w:ascii="Arial" w:hAnsi="Arial" w:cs="Arial"/>
              </w:rPr>
              <w:t xml:space="preserve"> heures : 1 jour</w:t>
            </w:r>
          </w:p>
        </w:tc>
        <w:tc>
          <w:tcPr>
            <w:tcW w:w="1431" w:type="pct"/>
            <w:shd w:val="clear" w:color="auto" w:fill="auto"/>
            <w:vAlign w:val="center"/>
          </w:tcPr>
          <w:p w:rsidR="00984E3B" w:rsidRPr="00984E3B" w:rsidRDefault="00984E3B" w:rsidP="009A17E6">
            <w:pPr>
              <w:tabs>
                <w:tab w:val="left" w:pos="765"/>
              </w:tabs>
              <w:rPr>
                <w:rFonts w:ascii="Arial" w:hAnsi="Arial" w:cs="Arial"/>
                <w:sz w:val="24"/>
                <w:szCs w:val="24"/>
              </w:rPr>
            </w:pPr>
            <w:r w:rsidRPr="00984E3B">
              <w:rPr>
                <w:rFonts w:ascii="Arial" w:hAnsi="Arial" w:cs="Arial"/>
                <w:sz w:val="24"/>
                <w:szCs w:val="24"/>
              </w:rPr>
              <w:t>210,94 €/j</w:t>
            </w:r>
          </w:p>
        </w:tc>
        <w:tc>
          <w:tcPr>
            <w:tcW w:w="1266" w:type="pct"/>
            <w:shd w:val="clear" w:color="auto" w:fill="auto"/>
            <w:vAlign w:val="center"/>
          </w:tcPr>
          <w:p w:rsidR="00984E3B" w:rsidRPr="00984E3B" w:rsidRDefault="00984E3B" w:rsidP="009A17E6">
            <w:pPr>
              <w:tabs>
                <w:tab w:val="left" w:pos="765"/>
              </w:tabs>
              <w:rPr>
                <w:rFonts w:ascii="Arial" w:hAnsi="Arial" w:cs="Arial"/>
                <w:sz w:val="24"/>
                <w:szCs w:val="24"/>
              </w:rPr>
            </w:pPr>
            <w:r w:rsidRPr="00984E3B">
              <w:rPr>
                <w:rFonts w:ascii="Arial" w:hAnsi="Arial" w:cs="Arial"/>
                <w:sz w:val="24"/>
                <w:szCs w:val="24"/>
              </w:rPr>
              <w:t>186,74 €/j</w:t>
            </w:r>
          </w:p>
        </w:tc>
      </w:tr>
    </w:tbl>
    <w:p w:rsidR="003D6939" w:rsidRDefault="003D6939" w:rsidP="007210CB">
      <w:pPr>
        <w:tabs>
          <w:tab w:val="left" w:pos="4770"/>
        </w:tabs>
        <w:rPr>
          <w:rFonts w:ascii="Arial" w:hAnsi="Arial" w:cs="Arial"/>
          <w:b/>
          <w:bCs/>
          <w:sz w:val="24"/>
          <w:szCs w:val="24"/>
          <w:u w:val="single"/>
        </w:rPr>
      </w:pPr>
    </w:p>
    <w:p w:rsidR="003D6939" w:rsidRDefault="003D6939">
      <w:pPr>
        <w:suppressAutoHyphens w:val="0"/>
        <w:rPr>
          <w:rFonts w:ascii="Arial" w:hAnsi="Arial" w:cs="Arial"/>
          <w:b/>
          <w:bCs/>
          <w:sz w:val="24"/>
          <w:szCs w:val="24"/>
          <w:u w:val="single"/>
        </w:rPr>
      </w:pPr>
      <w:r>
        <w:rPr>
          <w:rFonts w:ascii="Arial" w:hAnsi="Arial" w:cs="Arial"/>
          <w:b/>
          <w:bCs/>
          <w:sz w:val="24"/>
          <w:szCs w:val="24"/>
          <w:u w:val="single"/>
        </w:rPr>
        <w:br w:type="page"/>
      </w:r>
    </w:p>
    <w:p w:rsidR="00984E3B" w:rsidRDefault="00984E3B" w:rsidP="007210CB">
      <w:pPr>
        <w:tabs>
          <w:tab w:val="left" w:pos="4770"/>
        </w:tabs>
        <w:rPr>
          <w:rFonts w:ascii="Arial" w:hAnsi="Arial" w:cs="Arial"/>
          <w:b/>
          <w:bCs/>
          <w:sz w:val="24"/>
          <w:szCs w:val="24"/>
          <w:u w:val="single"/>
        </w:rPr>
      </w:pPr>
    </w:p>
    <w:p w:rsidR="003D6939" w:rsidRDefault="003D6939" w:rsidP="007210CB">
      <w:pPr>
        <w:tabs>
          <w:tab w:val="left" w:pos="4770"/>
        </w:tabs>
        <w:rPr>
          <w:rFonts w:ascii="Arial" w:hAnsi="Arial" w:cs="Arial"/>
          <w:b/>
          <w:bCs/>
          <w:sz w:val="24"/>
          <w:szCs w:val="24"/>
          <w:u w:val="single"/>
        </w:rPr>
      </w:pPr>
      <w:r>
        <w:rPr>
          <w:rFonts w:ascii="Arial" w:hAnsi="Arial" w:cs="Arial"/>
          <w:noProof/>
          <w:sz w:val="24"/>
          <w:szCs w:val="24"/>
          <w:lang w:eastAsia="fr-FR"/>
        </w:rPr>
        <mc:AlternateContent>
          <mc:Choice Requires="wps">
            <w:drawing>
              <wp:anchor distT="45720" distB="45720" distL="114300" distR="114300" simplePos="0" relativeHeight="251657728" behindDoc="0" locked="0" layoutInCell="1" allowOverlap="1">
                <wp:simplePos x="0" y="0"/>
                <wp:positionH relativeFrom="margin">
                  <wp:align>right</wp:align>
                </wp:positionH>
                <wp:positionV relativeFrom="paragraph">
                  <wp:posOffset>7943</wp:posOffset>
                </wp:positionV>
                <wp:extent cx="6668219" cy="305435"/>
                <wp:effectExtent l="0" t="0" r="18415"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219" cy="305435"/>
                        </a:xfrm>
                        <a:prstGeom prst="rect">
                          <a:avLst/>
                        </a:prstGeom>
                        <a:solidFill>
                          <a:srgbClr val="CFCDCD"/>
                        </a:solidFill>
                        <a:ln w="9525">
                          <a:solidFill>
                            <a:srgbClr val="000000"/>
                          </a:solidFill>
                          <a:miter lim="800000"/>
                          <a:headEnd/>
                          <a:tailEnd/>
                        </a:ln>
                      </wps:spPr>
                      <wps:txbx>
                        <w:txbxContent>
                          <w:p w:rsidR="00345347" w:rsidRPr="00251EFF" w:rsidRDefault="00345347" w:rsidP="00345347">
                            <w:pPr>
                              <w:jc w:val="center"/>
                              <w:rPr>
                                <w:rFonts w:ascii="Arial" w:hAnsi="Arial" w:cs="Arial"/>
                                <w:b/>
                                <w:sz w:val="28"/>
                                <w:szCs w:val="28"/>
                              </w:rPr>
                            </w:pPr>
                            <w:r>
                              <w:rPr>
                                <w:rFonts w:ascii="Arial" w:hAnsi="Arial" w:cs="Arial"/>
                                <w:b/>
                                <w:sz w:val="28"/>
                                <w:szCs w:val="28"/>
                              </w:rPr>
                              <w:t>MISSION 2</w:t>
                            </w:r>
                            <w:r w:rsidR="003D6939">
                              <w:rPr>
                                <w:rFonts w:ascii="Arial" w:hAnsi="Arial" w:cs="Arial"/>
                                <w:b/>
                                <w:sz w:val="28"/>
                                <w:szCs w:val="28"/>
                              </w:rPr>
                              <w:t xml:space="preserve"> </w:t>
                            </w:r>
                            <w:r w:rsidR="003E3BB4">
                              <w:rPr>
                                <w:rFonts w:ascii="Arial" w:hAnsi="Arial" w:cs="Arial"/>
                                <w:b/>
                                <w:sz w:val="28"/>
                                <w:szCs w:val="28"/>
                              </w:rPr>
                              <w:t>–</w:t>
                            </w:r>
                            <w:r w:rsidR="003D6939">
                              <w:rPr>
                                <w:rFonts w:ascii="Arial" w:hAnsi="Arial" w:cs="Arial"/>
                                <w:b/>
                                <w:sz w:val="28"/>
                                <w:szCs w:val="28"/>
                              </w:rPr>
                              <w:t xml:space="preserve"> </w:t>
                            </w:r>
                            <w:r w:rsidR="003E3BB4">
                              <w:rPr>
                                <w:rFonts w:ascii="Arial" w:hAnsi="Arial" w:cs="Arial"/>
                                <w:b/>
                                <w:sz w:val="28"/>
                                <w:szCs w:val="28"/>
                              </w:rPr>
                              <w:t>Exportation aérienne vers le Cameroun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73.85pt;margin-top:.65pt;width:525.05pt;height:24.05pt;z-index:251657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" fillcolor="#cfcdcd">
                <v:textbox style="mso-fit-shape-to-text:t">
                  <w:txbxContent>
                    <w:p w:rsidR="00345347" w:rsidRPr="00251EFF" w:rsidRDefault="00345347" w:rsidP="00345347">
                      <w:pPr>
                        <w:jc w:val="center"/>
                        <w:rPr>
                          <w:rFonts w:ascii="Arial" w:hAnsi="Arial" w:cs="Arial"/>
                          <w:b/>
                          <w:sz w:val="28"/>
                          <w:szCs w:val="28"/>
                        </w:rPr>
                      </w:pPr>
                      <w:r>
                        <w:rPr>
                          <w:rFonts w:ascii="Arial" w:hAnsi="Arial" w:cs="Arial"/>
                          <w:b/>
                          <w:sz w:val="28"/>
                          <w:szCs w:val="28"/>
                        </w:rPr>
                        <w:t>MISSION 2</w:t>
                      </w:r>
                      <w:r w:rsidR="003D6939">
                        <w:rPr>
                          <w:rFonts w:ascii="Arial" w:hAnsi="Arial" w:cs="Arial"/>
                          <w:b/>
                          <w:sz w:val="28"/>
                          <w:szCs w:val="28"/>
                        </w:rPr>
                        <w:t xml:space="preserve"> </w:t>
                      </w:r>
                      <w:r w:rsidR="003E3BB4">
                        <w:rPr>
                          <w:rFonts w:ascii="Arial" w:hAnsi="Arial" w:cs="Arial"/>
                          <w:b/>
                          <w:sz w:val="28"/>
                          <w:szCs w:val="28"/>
                        </w:rPr>
                        <w:t>–</w:t>
                      </w:r>
                      <w:r w:rsidR="003D6939">
                        <w:rPr>
                          <w:rFonts w:ascii="Arial" w:hAnsi="Arial" w:cs="Arial"/>
                          <w:b/>
                          <w:sz w:val="28"/>
                          <w:szCs w:val="28"/>
                        </w:rPr>
                        <w:t xml:space="preserve"> </w:t>
                      </w:r>
                      <w:r w:rsidR="003E3BB4">
                        <w:rPr>
                          <w:rFonts w:ascii="Arial" w:hAnsi="Arial" w:cs="Arial"/>
                          <w:b/>
                          <w:sz w:val="28"/>
                          <w:szCs w:val="28"/>
                        </w:rPr>
                        <w:t>Exportation aérienne vers le Cameroun</w:t>
                      </w:r>
                    </w:p>
                  </w:txbxContent>
                </v:textbox>
                <w10:wrap anchorx="margin"/>
              </v:shape>
            </w:pict>
          </mc:Fallback>
        </mc:AlternateContent>
      </w:r>
    </w:p>
    <w:p w:rsidR="003D6939" w:rsidRDefault="003D6939" w:rsidP="007210CB">
      <w:pPr>
        <w:tabs>
          <w:tab w:val="left" w:pos="4770"/>
        </w:tabs>
        <w:rPr>
          <w:rFonts w:ascii="Arial" w:hAnsi="Arial" w:cs="Arial"/>
          <w:b/>
          <w:bCs/>
          <w:sz w:val="24"/>
          <w:szCs w:val="24"/>
          <w:u w:val="single"/>
        </w:rPr>
      </w:pPr>
    </w:p>
    <w:p w:rsidR="003D6939" w:rsidRDefault="003D6939" w:rsidP="007210CB">
      <w:pPr>
        <w:tabs>
          <w:tab w:val="left" w:pos="4770"/>
        </w:tabs>
        <w:rPr>
          <w:rFonts w:ascii="Arial" w:hAnsi="Arial" w:cs="Arial"/>
          <w:b/>
          <w:bCs/>
          <w:sz w:val="24"/>
          <w:szCs w:val="24"/>
          <w:u w:val="single"/>
        </w:rPr>
      </w:pPr>
    </w:p>
    <w:p w:rsidR="003E3BB4" w:rsidRPr="003E3BB4" w:rsidRDefault="003E3BB4" w:rsidP="003E3BB4">
      <w:pPr>
        <w:tabs>
          <w:tab w:val="left" w:pos="4770"/>
        </w:tabs>
        <w:jc w:val="both"/>
        <w:rPr>
          <w:rFonts w:ascii="Arial" w:hAnsi="Arial" w:cs="Arial"/>
          <w:sz w:val="24"/>
          <w:szCs w:val="24"/>
        </w:rPr>
      </w:pPr>
      <w:r w:rsidRPr="003E3BB4">
        <w:rPr>
          <w:rFonts w:ascii="Arial" w:hAnsi="Arial" w:cs="Arial"/>
          <w:sz w:val="24"/>
          <w:szCs w:val="24"/>
        </w:rPr>
        <w:t>AROMALAB expédie régulièrement des vaccins à destination du continent africain depuis sa plateforme logistique de Roissy-en-France. En raison du caractère urgent de la plupart des commandes, la voie aérienne a été retenue comme mode de transport international.</w:t>
      </w:r>
    </w:p>
    <w:p w:rsidR="003E3BB4" w:rsidRPr="003E3BB4" w:rsidRDefault="003E3BB4" w:rsidP="003E3BB4">
      <w:pPr>
        <w:tabs>
          <w:tab w:val="left" w:pos="4770"/>
        </w:tabs>
        <w:jc w:val="both"/>
        <w:rPr>
          <w:rFonts w:ascii="Arial" w:hAnsi="Arial" w:cs="Arial"/>
          <w:sz w:val="24"/>
          <w:szCs w:val="24"/>
        </w:rPr>
      </w:pPr>
    </w:p>
    <w:p w:rsidR="003E3BB4" w:rsidRPr="003E3BB4" w:rsidRDefault="003E3BB4" w:rsidP="003E3BB4">
      <w:pPr>
        <w:tabs>
          <w:tab w:val="left" w:pos="4770"/>
        </w:tabs>
        <w:jc w:val="both"/>
        <w:rPr>
          <w:rFonts w:ascii="Arial" w:hAnsi="Arial" w:cs="Arial"/>
          <w:sz w:val="24"/>
          <w:szCs w:val="24"/>
        </w:rPr>
      </w:pPr>
      <w:r w:rsidRPr="003E3BB4">
        <w:rPr>
          <w:rFonts w:ascii="Arial" w:hAnsi="Arial" w:cs="Arial"/>
          <w:sz w:val="24"/>
          <w:szCs w:val="24"/>
        </w:rPr>
        <w:t>Charlotte Pialat, votre responsable, reçoit une demande d’exportation aérienne à destination d’un client d’AROMALAB situé à Douala au Cameroun. Elle vous demande de préparer le dossier export et vous transmet les documents relatifs à cette expédition.</w:t>
      </w:r>
    </w:p>
    <w:p w:rsidR="003E3BB4" w:rsidRPr="003E3BB4" w:rsidRDefault="003E3BB4" w:rsidP="003E3BB4">
      <w:pPr>
        <w:rPr>
          <w:rFonts w:ascii="Arial" w:hAnsi="Arial" w:cs="Arial"/>
          <w: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8692"/>
      </w:tblGrid>
      <w:tr w:rsidR="00986A26" w:rsidRPr="00D32576" w:rsidTr="00986A26">
        <w:trPr>
          <w:trHeight w:val="397"/>
          <w:jc w:val="center"/>
        </w:trPr>
        <w:tc>
          <w:tcPr>
            <w:tcW w:w="875" w:type="pct"/>
            <w:shd w:val="clear" w:color="auto" w:fill="D9D9D9"/>
            <w:vAlign w:val="center"/>
          </w:tcPr>
          <w:p w:rsidR="00986A26" w:rsidRPr="00D32576" w:rsidRDefault="00986A26" w:rsidP="00986A26">
            <w:pPr>
              <w:jc w:val="right"/>
              <w:rPr>
                <w:rFonts w:ascii="Arial" w:hAnsi="Arial" w:cs="Arial"/>
                <w:b/>
                <w:noProof/>
                <w:sz w:val="22"/>
                <w:szCs w:val="24"/>
              </w:rPr>
            </w:pPr>
            <w:r w:rsidRPr="00D32576">
              <w:rPr>
                <w:rFonts w:ascii="Arial" w:hAnsi="Arial" w:cs="Arial"/>
                <w:b/>
                <w:noProof/>
                <w:sz w:val="22"/>
                <w:szCs w:val="24"/>
              </w:rPr>
              <w:t>De :</w:t>
            </w:r>
          </w:p>
        </w:tc>
        <w:tc>
          <w:tcPr>
            <w:tcW w:w="4125" w:type="pct"/>
            <w:shd w:val="clear" w:color="auto" w:fill="auto"/>
            <w:vAlign w:val="center"/>
          </w:tcPr>
          <w:p w:rsidR="00986A26" w:rsidRPr="00D32576" w:rsidRDefault="00986A26" w:rsidP="00986A26">
            <w:pPr>
              <w:rPr>
                <w:rFonts w:ascii="Arial" w:hAnsi="Arial" w:cs="Arial"/>
                <w:sz w:val="22"/>
                <w:szCs w:val="24"/>
              </w:rPr>
            </w:pPr>
            <w:r w:rsidRPr="00D32576">
              <w:rPr>
                <w:rFonts w:ascii="Arial" w:hAnsi="Arial" w:cs="Arial"/>
                <w:sz w:val="22"/>
                <w:szCs w:val="24"/>
              </w:rPr>
              <w:t>jean.carliotta@aromalab.fr</w:t>
            </w:r>
          </w:p>
        </w:tc>
      </w:tr>
      <w:tr w:rsidR="00986A26" w:rsidRPr="00D32576" w:rsidTr="00986A26">
        <w:trPr>
          <w:trHeight w:val="397"/>
          <w:jc w:val="center"/>
        </w:trPr>
        <w:tc>
          <w:tcPr>
            <w:tcW w:w="875" w:type="pct"/>
            <w:shd w:val="clear" w:color="auto" w:fill="D9D9D9"/>
            <w:vAlign w:val="center"/>
          </w:tcPr>
          <w:p w:rsidR="00986A26" w:rsidRPr="00D32576" w:rsidRDefault="00986A26" w:rsidP="00986A26">
            <w:pPr>
              <w:jc w:val="right"/>
              <w:rPr>
                <w:rFonts w:ascii="Arial" w:hAnsi="Arial" w:cs="Arial"/>
                <w:b/>
                <w:noProof/>
                <w:sz w:val="22"/>
                <w:szCs w:val="24"/>
              </w:rPr>
            </w:pPr>
            <w:r w:rsidRPr="00D32576">
              <w:rPr>
                <w:rFonts w:ascii="Arial" w:hAnsi="Arial" w:cs="Arial"/>
                <w:b/>
                <w:noProof/>
                <w:sz w:val="22"/>
                <w:szCs w:val="24"/>
              </w:rPr>
              <w:t>À :</w:t>
            </w:r>
          </w:p>
        </w:tc>
        <w:tc>
          <w:tcPr>
            <w:tcW w:w="4125" w:type="pct"/>
            <w:shd w:val="clear" w:color="auto" w:fill="auto"/>
            <w:vAlign w:val="center"/>
          </w:tcPr>
          <w:p w:rsidR="00986A26" w:rsidRPr="00D32576" w:rsidRDefault="00986A26" w:rsidP="00986A26">
            <w:pPr>
              <w:rPr>
                <w:rFonts w:ascii="Arial" w:hAnsi="Arial" w:cs="Arial"/>
                <w:sz w:val="22"/>
                <w:szCs w:val="24"/>
              </w:rPr>
            </w:pPr>
            <w:r w:rsidRPr="00D32576">
              <w:rPr>
                <w:rFonts w:ascii="Arial" w:hAnsi="Arial" w:cs="Arial"/>
                <w:sz w:val="22"/>
                <w:szCs w:val="24"/>
              </w:rPr>
              <w:t>charlotte.pialat@balmatrans.fr</w:t>
            </w:r>
          </w:p>
        </w:tc>
      </w:tr>
      <w:tr w:rsidR="00986A26" w:rsidRPr="00D32576" w:rsidTr="00986A26">
        <w:trPr>
          <w:trHeight w:val="397"/>
          <w:jc w:val="center"/>
        </w:trPr>
        <w:tc>
          <w:tcPr>
            <w:tcW w:w="875" w:type="pct"/>
            <w:shd w:val="clear" w:color="auto" w:fill="D9D9D9"/>
            <w:vAlign w:val="center"/>
          </w:tcPr>
          <w:p w:rsidR="00986A26" w:rsidRPr="00D32576" w:rsidRDefault="00986A26" w:rsidP="00986A26">
            <w:pPr>
              <w:jc w:val="right"/>
              <w:rPr>
                <w:rFonts w:ascii="Arial" w:hAnsi="Arial" w:cs="Arial"/>
                <w:b/>
                <w:noProof/>
                <w:sz w:val="22"/>
                <w:szCs w:val="24"/>
              </w:rPr>
            </w:pPr>
            <w:r w:rsidRPr="00D32576">
              <w:rPr>
                <w:rFonts w:ascii="Arial" w:hAnsi="Arial" w:cs="Arial"/>
                <w:b/>
                <w:noProof/>
                <w:sz w:val="22"/>
                <w:szCs w:val="24"/>
              </w:rPr>
              <w:t>Objet :</w:t>
            </w:r>
          </w:p>
        </w:tc>
        <w:tc>
          <w:tcPr>
            <w:tcW w:w="4125" w:type="pct"/>
            <w:shd w:val="clear" w:color="auto" w:fill="auto"/>
            <w:vAlign w:val="center"/>
          </w:tcPr>
          <w:p w:rsidR="00986A26" w:rsidRPr="00D32576" w:rsidRDefault="00986A26" w:rsidP="00986A26">
            <w:pPr>
              <w:rPr>
                <w:rFonts w:ascii="Arial" w:hAnsi="Arial" w:cs="Arial"/>
                <w:sz w:val="22"/>
                <w:szCs w:val="24"/>
              </w:rPr>
            </w:pPr>
            <w:r w:rsidRPr="00D32576">
              <w:rPr>
                <w:rFonts w:ascii="Arial" w:hAnsi="Arial" w:cs="Arial"/>
                <w:sz w:val="22"/>
                <w:szCs w:val="24"/>
              </w:rPr>
              <w:t>Demande de cotation aérienne CDG - DLA</w:t>
            </w:r>
          </w:p>
        </w:tc>
      </w:tr>
      <w:tr w:rsidR="00986A26" w:rsidRPr="00D32576" w:rsidTr="00986A26">
        <w:trPr>
          <w:trHeight w:val="397"/>
          <w:jc w:val="center"/>
        </w:trPr>
        <w:tc>
          <w:tcPr>
            <w:tcW w:w="5000" w:type="pct"/>
            <w:gridSpan w:val="2"/>
            <w:shd w:val="clear" w:color="auto" w:fill="auto"/>
            <w:vAlign w:val="center"/>
          </w:tcPr>
          <w:p w:rsidR="00986A26" w:rsidRPr="00D32576" w:rsidRDefault="00986A26" w:rsidP="00986A26">
            <w:pPr>
              <w:rPr>
                <w:rFonts w:ascii="Arial" w:hAnsi="Arial" w:cs="Arial"/>
                <w:sz w:val="22"/>
              </w:rPr>
            </w:pPr>
            <w:r w:rsidRPr="00D32576">
              <w:rPr>
                <w:rFonts w:ascii="Arial" w:hAnsi="Arial" w:cs="Arial"/>
                <w:sz w:val="22"/>
              </w:rPr>
              <w:t>Bonjour.</w:t>
            </w:r>
          </w:p>
          <w:p w:rsidR="00986A26" w:rsidRPr="00D32576" w:rsidRDefault="00986A26" w:rsidP="00D32576">
            <w:pPr>
              <w:spacing w:before="60"/>
              <w:jc w:val="both"/>
              <w:rPr>
                <w:rFonts w:ascii="Arial" w:hAnsi="Arial" w:cs="Arial"/>
                <w:sz w:val="22"/>
              </w:rPr>
            </w:pPr>
            <w:r w:rsidRPr="00D32576">
              <w:rPr>
                <w:rFonts w:ascii="Arial" w:hAnsi="Arial" w:cs="Arial"/>
                <w:sz w:val="22"/>
              </w:rPr>
              <w:t>Suite à la demande de notre client camerounais (voir courriel transféré ci-dessous), je vous remercie de bien vouloir nous transmettre votre cotation pour une expédition aérienne en ULD de vaccins contre le choléra de Roissy Charles de Gaulle à Douala.</w:t>
            </w:r>
          </w:p>
          <w:p w:rsidR="00986A26" w:rsidRPr="00D32576" w:rsidRDefault="00986A26" w:rsidP="00D32576">
            <w:pPr>
              <w:spacing w:before="60"/>
              <w:jc w:val="both"/>
              <w:rPr>
                <w:rFonts w:ascii="Arial" w:hAnsi="Arial" w:cs="Arial"/>
                <w:sz w:val="22"/>
              </w:rPr>
            </w:pPr>
            <w:r w:rsidRPr="00D32576">
              <w:rPr>
                <w:rFonts w:ascii="Arial" w:hAnsi="Arial" w:cs="Arial"/>
                <w:sz w:val="22"/>
              </w:rPr>
              <w:t>Nous allons facturer notre client en DAP aéroport de Douala – Incoterms</w:t>
            </w:r>
            <w:r w:rsidRPr="00D32576">
              <w:rPr>
                <w:rFonts w:ascii="Arial" w:hAnsi="Arial" w:cs="Arial"/>
                <w:sz w:val="22"/>
                <w:vertAlign w:val="superscript"/>
              </w:rPr>
              <w:t>®</w:t>
            </w:r>
            <w:r w:rsidRPr="00D32576">
              <w:rPr>
                <w:rFonts w:ascii="Arial" w:hAnsi="Arial" w:cs="Arial"/>
                <w:sz w:val="22"/>
              </w:rPr>
              <w:t>2020.</w:t>
            </w:r>
          </w:p>
          <w:p w:rsidR="00986A26" w:rsidRPr="00D32576" w:rsidRDefault="00986A26" w:rsidP="00986A26">
            <w:pPr>
              <w:jc w:val="both"/>
              <w:rPr>
                <w:rFonts w:ascii="Arial" w:hAnsi="Arial" w:cs="Arial"/>
                <w:sz w:val="22"/>
              </w:rPr>
            </w:pPr>
            <w:r w:rsidRPr="00D32576">
              <w:rPr>
                <w:rFonts w:ascii="Arial" w:hAnsi="Arial" w:cs="Arial"/>
                <w:sz w:val="22"/>
              </w:rPr>
              <w:t>Merci de nous préciser le montant du transport aérien, de l’assurance et des frais à destination.</w:t>
            </w:r>
          </w:p>
          <w:p w:rsidR="00986A26" w:rsidRPr="00D32576" w:rsidRDefault="00986A26" w:rsidP="00D32576">
            <w:pPr>
              <w:spacing w:before="60"/>
              <w:jc w:val="both"/>
              <w:rPr>
                <w:rFonts w:ascii="Arial" w:hAnsi="Arial" w:cs="Arial"/>
                <w:sz w:val="22"/>
              </w:rPr>
            </w:pPr>
            <w:r w:rsidRPr="00D32576">
              <w:rPr>
                <w:rFonts w:ascii="Arial" w:hAnsi="Arial" w:cs="Arial"/>
                <w:b/>
                <w:sz w:val="22"/>
              </w:rPr>
              <w:t>Conditions de vente :</w:t>
            </w:r>
            <w:r w:rsidRPr="00D32576">
              <w:rPr>
                <w:rFonts w:ascii="Arial" w:hAnsi="Arial" w:cs="Arial"/>
                <w:sz w:val="22"/>
              </w:rPr>
              <w:t xml:space="preserve"> CIP aéroport de Douala - Incoterms</w:t>
            </w:r>
            <w:r w:rsidRPr="00D32576">
              <w:rPr>
                <w:rFonts w:ascii="Arial" w:hAnsi="Arial" w:cs="Arial"/>
                <w:sz w:val="22"/>
                <w:vertAlign w:val="superscript"/>
              </w:rPr>
              <w:t>®</w:t>
            </w:r>
            <w:r w:rsidRPr="00D32576">
              <w:rPr>
                <w:rFonts w:ascii="Arial" w:hAnsi="Arial" w:cs="Arial"/>
                <w:sz w:val="22"/>
              </w:rPr>
              <w:t>2020</w:t>
            </w:r>
          </w:p>
          <w:p w:rsidR="00986A26" w:rsidRPr="00D32576" w:rsidRDefault="00986A26" w:rsidP="00986A26">
            <w:pPr>
              <w:jc w:val="both"/>
              <w:rPr>
                <w:rFonts w:ascii="Arial" w:hAnsi="Arial" w:cs="Arial"/>
                <w:sz w:val="22"/>
              </w:rPr>
            </w:pPr>
            <w:r w:rsidRPr="00D32576">
              <w:rPr>
                <w:rFonts w:ascii="Arial" w:hAnsi="Arial" w:cs="Arial"/>
                <w:sz w:val="22"/>
                <w:u w:val="single"/>
              </w:rPr>
              <w:t>Valeur FCA plateforme logistique AROMALAB (Roissy-en France) </w:t>
            </w:r>
            <w:r w:rsidRPr="00D32576">
              <w:rPr>
                <w:rFonts w:ascii="Arial" w:hAnsi="Arial" w:cs="Arial"/>
                <w:sz w:val="22"/>
              </w:rPr>
              <w:t>: 366 € par carton</w:t>
            </w:r>
          </w:p>
          <w:p w:rsidR="00986A26" w:rsidRPr="00D32576" w:rsidRDefault="00986A26" w:rsidP="00D32576">
            <w:pPr>
              <w:spacing w:before="60"/>
              <w:jc w:val="both"/>
              <w:rPr>
                <w:rFonts w:ascii="Arial" w:hAnsi="Arial" w:cs="Arial"/>
                <w:sz w:val="22"/>
              </w:rPr>
            </w:pPr>
            <w:r w:rsidRPr="00D32576">
              <w:rPr>
                <w:rFonts w:ascii="Arial" w:hAnsi="Arial" w:cs="Arial"/>
                <w:b/>
                <w:sz w:val="22"/>
              </w:rPr>
              <w:t>Enlèvement de la marchandise :</w:t>
            </w:r>
            <w:r w:rsidRPr="00D32576">
              <w:rPr>
                <w:rFonts w:ascii="Arial" w:hAnsi="Arial" w:cs="Arial"/>
                <w:sz w:val="22"/>
              </w:rPr>
              <w:t xml:space="preserve"> la marchandise sera disponible sur notre plateforme logistique de Roissy-en-France à partir du mardi 25 juin 2024 à 9h00.</w:t>
            </w:r>
          </w:p>
          <w:p w:rsidR="00986A26" w:rsidRPr="00D32576" w:rsidRDefault="00986A26" w:rsidP="00D32576">
            <w:pPr>
              <w:spacing w:before="60"/>
              <w:jc w:val="both"/>
              <w:rPr>
                <w:rFonts w:ascii="Arial" w:hAnsi="Arial" w:cs="Arial"/>
                <w:sz w:val="22"/>
              </w:rPr>
            </w:pPr>
            <w:r w:rsidRPr="00D32576">
              <w:rPr>
                <w:rFonts w:ascii="Arial" w:hAnsi="Arial" w:cs="Arial"/>
                <w:b/>
                <w:sz w:val="22"/>
              </w:rPr>
              <w:t>Livraison :</w:t>
            </w:r>
            <w:r w:rsidRPr="00D32576">
              <w:rPr>
                <w:rFonts w:ascii="Arial" w:hAnsi="Arial" w:cs="Arial"/>
                <w:sz w:val="22"/>
              </w:rPr>
              <w:t xml:space="preserve"> le mercredi 26 juin 2024 au plus tard avant 17 heures.</w:t>
            </w:r>
          </w:p>
          <w:p w:rsidR="00986A26" w:rsidRPr="00D32576" w:rsidRDefault="00986A26" w:rsidP="00D32576">
            <w:pPr>
              <w:spacing w:before="60"/>
              <w:jc w:val="both"/>
              <w:rPr>
                <w:rFonts w:ascii="Arial" w:hAnsi="Arial" w:cs="Arial"/>
                <w:color w:val="FF0000"/>
                <w:sz w:val="22"/>
              </w:rPr>
            </w:pPr>
            <w:r w:rsidRPr="00D32576">
              <w:rPr>
                <w:rFonts w:ascii="Arial" w:hAnsi="Arial" w:cs="Arial"/>
                <w:b/>
                <w:sz w:val="22"/>
              </w:rPr>
              <w:t>Destinataire :</w:t>
            </w:r>
            <w:r w:rsidRPr="00D32576">
              <w:rPr>
                <w:rFonts w:ascii="Arial" w:hAnsi="Arial" w:cs="Arial"/>
                <w:sz w:val="22"/>
              </w:rPr>
              <w:t xml:space="preserve"> CVI (Centre de Vaccinations Internationales) St. Avenue Etoug-Ebe, Yaounde, CAMEROUN</w:t>
            </w:r>
          </w:p>
          <w:p w:rsidR="00986A26" w:rsidRPr="00D32576" w:rsidRDefault="00986A26" w:rsidP="00D32576">
            <w:pPr>
              <w:spacing w:before="60"/>
              <w:jc w:val="both"/>
              <w:rPr>
                <w:rFonts w:ascii="Arial" w:hAnsi="Arial" w:cs="Arial"/>
                <w:sz w:val="22"/>
              </w:rPr>
            </w:pPr>
            <w:r w:rsidRPr="00D32576">
              <w:rPr>
                <w:rFonts w:ascii="Arial" w:hAnsi="Arial" w:cs="Arial"/>
                <w:sz w:val="22"/>
              </w:rPr>
              <w:t>Cordialement,</w:t>
            </w:r>
          </w:p>
          <w:p w:rsidR="00986A26" w:rsidRPr="00D32576" w:rsidRDefault="00986A26" w:rsidP="00986A26">
            <w:pPr>
              <w:jc w:val="both"/>
              <w:rPr>
                <w:rFonts w:ascii="Arial" w:hAnsi="Arial" w:cs="Arial"/>
                <w:sz w:val="22"/>
              </w:rPr>
            </w:pPr>
            <w:r w:rsidRPr="00D32576">
              <w:rPr>
                <w:rFonts w:ascii="Arial" w:hAnsi="Arial" w:cs="Arial"/>
                <w:sz w:val="22"/>
              </w:rPr>
              <w:t>Jean Carliotta.</w:t>
            </w:r>
          </w:p>
          <w:p w:rsidR="00986A26" w:rsidRPr="00D32576" w:rsidRDefault="00986A26" w:rsidP="00986A26">
            <w:pPr>
              <w:jc w:val="both"/>
              <w:rPr>
                <w:rFonts w:ascii="Arial" w:hAnsi="Arial" w:cs="Arial"/>
                <w:sz w:val="22"/>
              </w:rPr>
            </w:pPr>
          </w:p>
          <w:p w:rsidR="00986A26" w:rsidRPr="00D32576" w:rsidRDefault="00986A26" w:rsidP="00986A26">
            <w:pPr>
              <w:jc w:val="both"/>
              <w:rPr>
                <w:rFonts w:ascii="Arial" w:hAnsi="Arial" w:cs="Arial"/>
                <w:sz w:val="22"/>
              </w:rPr>
            </w:pPr>
            <w:r w:rsidRPr="00D32576">
              <w:rPr>
                <w:rFonts w:ascii="Arial" w:hAnsi="Arial" w:cs="Arial"/>
                <w:sz w:val="22"/>
              </w:rPr>
              <w:t>--------- Forwarded message ----------</w:t>
            </w:r>
          </w:p>
          <w:p w:rsidR="00986A26" w:rsidRPr="00D32576" w:rsidRDefault="00986A26" w:rsidP="00986A26">
            <w:pPr>
              <w:jc w:val="both"/>
              <w:rPr>
                <w:rFonts w:ascii="Arial" w:hAnsi="Arial" w:cs="Arial"/>
                <w:sz w:val="22"/>
              </w:rPr>
            </w:pPr>
            <w:r w:rsidRPr="00D32576">
              <w:rPr>
                <w:rFonts w:ascii="Arial" w:hAnsi="Arial" w:cs="Arial"/>
                <w:sz w:val="22"/>
              </w:rPr>
              <w:t>From : arnold.loumou@cvi.cm</w:t>
            </w:r>
          </w:p>
          <w:p w:rsidR="00986A26" w:rsidRPr="00D32576" w:rsidRDefault="00986A26" w:rsidP="00986A26">
            <w:pPr>
              <w:jc w:val="both"/>
              <w:rPr>
                <w:rFonts w:ascii="Arial" w:hAnsi="Arial" w:cs="Arial"/>
                <w:sz w:val="22"/>
              </w:rPr>
            </w:pPr>
            <w:r w:rsidRPr="00D32576">
              <w:rPr>
                <w:rFonts w:ascii="Arial" w:hAnsi="Arial" w:cs="Arial"/>
                <w:sz w:val="22"/>
              </w:rPr>
              <w:t>To : jean.carliotta@aromalab.fr</w:t>
            </w:r>
          </w:p>
          <w:p w:rsidR="00986A26" w:rsidRPr="00D32576" w:rsidRDefault="00986A26" w:rsidP="00986A26">
            <w:pPr>
              <w:jc w:val="both"/>
              <w:rPr>
                <w:rFonts w:ascii="Arial" w:hAnsi="Arial" w:cs="Arial"/>
                <w:sz w:val="22"/>
              </w:rPr>
            </w:pPr>
          </w:p>
          <w:p w:rsidR="00986A26" w:rsidRPr="00D32576" w:rsidRDefault="00986A26" w:rsidP="00986A26">
            <w:pPr>
              <w:jc w:val="both"/>
              <w:rPr>
                <w:rFonts w:ascii="Arial" w:hAnsi="Arial" w:cs="Arial"/>
                <w:sz w:val="22"/>
              </w:rPr>
            </w:pPr>
            <w:r w:rsidRPr="00D32576">
              <w:rPr>
                <w:rFonts w:ascii="Arial" w:hAnsi="Arial" w:cs="Arial"/>
                <w:sz w:val="22"/>
              </w:rPr>
              <w:t>Hello Jean,</w:t>
            </w:r>
          </w:p>
          <w:p w:rsidR="00986A26" w:rsidRPr="00D32576" w:rsidRDefault="00986A26" w:rsidP="00986A26">
            <w:pPr>
              <w:jc w:val="both"/>
              <w:rPr>
                <w:rFonts w:ascii="Arial" w:hAnsi="Arial" w:cs="Arial"/>
                <w:sz w:val="22"/>
              </w:rPr>
            </w:pPr>
          </w:p>
          <w:p w:rsidR="00986A26" w:rsidRPr="00D32576" w:rsidRDefault="00986A26" w:rsidP="00986A26">
            <w:pPr>
              <w:jc w:val="both"/>
              <w:rPr>
                <w:rFonts w:ascii="Arial" w:hAnsi="Arial" w:cs="Arial"/>
                <w:sz w:val="22"/>
              </w:rPr>
            </w:pPr>
            <w:r w:rsidRPr="00D32576">
              <w:rPr>
                <w:rFonts w:ascii="Arial" w:hAnsi="Arial" w:cs="Arial"/>
                <w:sz w:val="22"/>
              </w:rPr>
              <w:t>Please find attached our order form concerning a shipment of vaccines to Douala.</w:t>
            </w:r>
          </w:p>
          <w:p w:rsidR="00986A26" w:rsidRPr="00D32576" w:rsidRDefault="00986A26" w:rsidP="00986A26">
            <w:pPr>
              <w:jc w:val="both"/>
              <w:rPr>
                <w:rFonts w:ascii="Arial" w:hAnsi="Arial" w:cs="Arial"/>
                <w:sz w:val="22"/>
              </w:rPr>
            </w:pPr>
          </w:p>
          <w:p w:rsidR="00986A26" w:rsidRPr="00D32576" w:rsidRDefault="00986A26" w:rsidP="00986A26">
            <w:pPr>
              <w:jc w:val="both"/>
              <w:rPr>
                <w:rFonts w:ascii="Arial" w:hAnsi="Arial" w:cs="Arial"/>
                <w:sz w:val="22"/>
              </w:rPr>
            </w:pPr>
            <w:r w:rsidRPr="00D32576">
              <w:rPr>
                <w:rFonts w:ascii="Arial" w:hAnsi="Arial" w:cs="Arial"/>
                <w:sz w:val="22"/>
              </w:rPr>
              <w:t>Best regards,</w:t>
            </w:r>
          </w:p>
          <w:p w:rsidR="00986A26" w:rsidRPr="00D32576" w:rsidRDefault="00986A26" w:rsidP="00986A26">
            <w:pPr>
              <w:jc w:val="both"/>
              <w:rPr>
                <w:rFonts w:ascii="Arial" w:hAnsi="Arial" w:cs="Arial"/>
                <w:sz w:val="22"/>
              </w:rPr>
            </w:pPr>
            <w:r w:rsidRPr="00D32576">
              <w:rPr>
                <w:rFonts w:ascii="Arial" w:hAnsi="Arial" w:cs="Arial"/>
                <w:sz w:val="22"/>
              </w:rPr>
              <w:t>Arnold Loumou</w:t>
            </w:r>
          </w:p>
          <w:p w:rsidR="00986A26" w:rsidRPr="00D32576" w:rsidRDefault="00986A26" w:rsidP="00986A26">
            <w:pPr>
              <w:jc w:val="both"/>
              <w:rPr>
                <w:rFonts w:ascii="Arial" w:hAnsi="Arial" w:cs="Arial"/>
                <w:sz w:val="22"/>
              </w:rPr>
            </w:pPr>
            <w:r w:rsidRPr="00D32576">
              <w:rPr>
                <w:rFonts w:ascii="Arial" w:hAnsi="Arial" w:cs="Arial"/>
                <w:sz w:val="22"/>
              </w:rPr>
              <w:t>CVI Yaounde</w:t>
            </w:r>
          </w:p>
          <w:p w:rsidR="00986A26" w:rsidRPr="00D32576" w:rsidRDefault="00986A26" w:rsidP="00986A26">
            <w:pPr>
              <w:jc w:val="both"/>
              <w:rPr>
                <w:rFonts w:ascii="Arial" w:hAnsi="Arial" w:cs="Arial"/>
                <w:noProof/>
                <w:sz w:val="22"/>
                <w:szCs w:val="24"/>
              </w:rPr>
            </w:pPr>
          </w:p>
        </w:tc>
      </w:tr>
    </w:tbl>
    <w:p w:rsidR="003E3BB4" w:rsidRPr="003E3BB4" w:rsidRDefault="003E3BB4" w:rsidP="003E3BB4">
      <w:pPr>
        <w:tabs>
          <w:tab w:val="left" w:pos="4770"/>
        </w:tabs>
        <w:jc w:val="both"/>
        <w:rPr>
          <w:rFonts w:ascii="Arial" w:hAnsi="Arial" w:cs="Arial"/>
          <w:sz w:val="24"/>
          <w:szCs w:val="24"/>
        </w:rPr>
      </w:pPr>
    </w:p>
    <w:p w:rsidR="003E3BB4" w:rsidRPr="003E3BB4" w:rsidRDefault="003E3BB4" w:rsidP="003E3BB4">
      <w:pPr>
        <w:pStyle w:val="Paragraphedeliste"/>
        <w:numPr>
          <w:ilvl w:val="0"/>
          <w:numId w:val="24"/>
        </w:numPr>
        <w:ind w:left="567" w:hanging="567"/>
        <w:jc w:val="both"/>
        <w:rPr>
          <w:rFonts w:ascii="Arial" w:hAnsi="Arial" w:cs="Arial"/>
          <w:b/>
          <w:sz w:val="24"/>
          <w:szCs w:val="24"/>
        </w:rPr>
      </w:pPr>
      <w:r w:rsidRPr="003E3BB4">
        <w:rPr>
          <w:rFonts w:ascii="Arial" w:hAnsi="Arial" w:cs="Arial"/>
          <w:b/>
          <w:sz w:val="24"/>
          <w:szCs w:val="24"/>
        </w:rPr>
        <w:t>Sélectionner le vol permettant de respecter la demande du client d’AROMALAB en vous aidant de la chronologie des opérations et du planning des vols CDG – DLA.</w:t>
      </w:r>
    </w:p>
    <w:p w:rsidR="003E3BB4" w:rsidRPr="003E3BB4" w:rsidRDefault="003E3BB4" w:rsidP="003E3BB4">
      <w:pPr>
        <w:ind w:left="567" w:hanging="567"/>
        <w:jc w:val="both"/>
        <w:rPr>
          <w:rFonts w:ascii="Arial" w:hAnsi="Arial" w:cs="Arial"/>
          <w:b/>
          <w:sz w:val="24"/>
          <w:szCs w:val="24"/>
        </w:rPr>
      </w:pPr>
    </w:p>
    <w:p w:rsidR="003E3BB4" w:rsidRPr="003E3BB4" w:rsidRDefault="003E3BB4" w:rsidP="003E3BB4">
      <w:pPr>
        <w:pStyle w:val="Paragraphedeliste"/>
        <w:numPr>
          <w:ilvl w:val="0"/>
          <w:numId w:val="24"/>
        </w:numPr>
        <w:ind w:left="567" w:hanging="567"/>
        <w:jc w:val="both"/>
        <w:rPr>
          <w:rFonts w:ascii="Arial" w:hAnsi="Arial" w:cs="Arial"/>
          <w:b/>
          <w:sz w:val="24"/>
          <w:szCs w:val="24"/>
        </w:rPr>
      </w:pPr>
      <w:r w:rsidRPr="003E3BB4">
        <w:rPr>
          <w:rFonts w:ascii="Arial" w:hAnsi="Arial" w:cs="Arial"/>
          <w:b/>
          <w:sz w:val="24"/>
          <w:szCs w:val="24"/>
        </w:rPr>
        <w:t>Déterminer le nombre d’ULD nécessaires pour cette expédition, à l’aide de la documentation de la compagnie aérienne sur l’ULD utilisé. Justifier vos réponses.</w:t>
      </w:r>
    </w:p>
    <w:p w:rsidR="003E3BB4" w:rsidRPr="003E3BB4" w:rsidRDefault="003E3BB4" w:rsidP="003E3BB4">
      <w:pPr>
        <w:ind w:left="567" w:hanging="567"/>
        <w:jc w:val="both"/>
        <w:rPr>
          <w:rFonts w:ascii="Arial" w:hAnsi="Arial" w:cs="Arial"/>
          <w:b/>
          <w:sz w:val="24"/>
          <w:szCs w:val="24"/>
        </w:rPr>
      </w:pPr>
    </w:p>
    <w:p w:rsidR="003E3BB4" w:rsidRPr="003E3BB4" w:rsidRDefault="003E3BB4" w:rsidP="003E3BB4">
      <w:pPr>
        <w:pStyle w:val="Paragraphedeliste"/>
        <w:numPr>
          <w:ilvl w:val="0"/>
          <w:numId w:val="24"/>
        </w:numPr>
        <w:ind w:left="567" w:hanging="567"/>
        <w:jc w:val="both"/>
        <w:rPr>
          <w:rFonts w:ascii="Arial" w:hAnsi="Arial" w:cs="Arial"/>
          <w:b/>
          <w:sz w:val="24"/>
          <w:szCs w:val="24"/>
        </w:rPr>
      </w:pPr>
      <w:r w:rsidRPr="003E3BB4">
        <w:rPr>
          <w:rFonts w:ascii="Arial" w:hAnsi="Arial" w:cs="Arial"/>
          <w:b/>
          <w:sz w:val="24"/>
          <w:szCs w:val="24"/>
        </w:rPr>
        <w:t>Déterminer le coût total du transport aérien en ULD (frais annexes inclus) en vous appuyant sur la documentation relative à l’expédition (tableau des incoterms</w:t>
      </w:r>
      <w:r w:rsidRPr="003E3BB4">
        <w:rPr>
          <w:rFonts w:ascii="Arial" w:hAnsi="Arial" w:cs="Arial"/>
          <w:b/>
          <w:sz w:val="24"/>
          <w:szCs w:val="24"/>
          <w:vertAlign w:val="superscript"/>
        </w:rPr>
        <w:t>®</w:t>
      </w:r>
      <w:r w:rsidRPr="003E3BB4">
        <w:rPr>
          <w:rFonts w:ascii="Arial" w:hAnsi="Arial" w:cs="Arial"/>
          <w:b/>
          <w:sz w:val="24"/>
          <w:szCs w:val="24"/>
        </w:rPr>
        <w:t>2020</w:t>
      </w:r>
      <w:r>
        <w:rPr>
          <w:rFonts w:ascii="Arial" w:hAnsi="Arial" w:cs="Arial"/>
          <w:b/>
          <w:sz w:val="24"/>
          <w:szCs w:val="24"/>
        </w:rPr>
        <w:t>,</w:t>
      </w:r>
      <w:r>
        <w:rPr>
          <w:rFonts w:ascii="Arial" w:hAnsi="Arial" w:cs="Arial"/>
          <w:b/>
          <w:sz w:val="24"/>
          <w:szCs w:val="24"/>
        </w:rPr>
        <w:br/>
      </w:r>
      <w:r w:rsidRPr="003E3BB4">
        <w:rPr>
          <w:rFonts w:ascii="Arial" w:hAnsi="Arial" w:cs="Arial"/>
          <w:b/>
          <w:sz w:val="24"/>
          <w:szCs w:val="24"/>
        </w:rPr>
        <w:t>le tarif ULD, le barème des frais annexes et les coûts des autres prestations).</w:t>
      </w:r>
    </w:p>
    <w:p w:rsidR="003E3BB4" w:rsidRPr="003E3BB4" w:rsidRDefault="003E3BB4" w:rsidP="003E3BB4">
      <w:pPr>
        <w:ind w:left="567" w:hanging="567"/>
        <w:jc w:val="both"/>
        <w:rPr>
          <w:rFonts w:ascii="Arial" w:hAnsi="Arial" w:cs="Arial"/>
          <w:b/>
          <w:sz w:val="24"/>
          <w:szCs w:val="24"/>
        </w:rPr>
      </w:pPr>
    </w:p>
    <w:p w:rsidR="003E3BB4" w:rsidRPr="003E3BB4" w:rsidRDefault="003E3BB4" w:rsidP="003E3BB4">
      <w:pPr>
        <w:pStyle w:val="Paragraphedeliste"/>
        <w:numPr>
          <w:ilvl w:val="0"/>
          <w:numId w:val="24"/>
        </w:numPr>
        <w:ind w:left="567" w:hanging="567"/>
        <w:jc w:val="both"/>
        <w:rPr>
          <w:rFonts w:ascii="Arial" w:hAnsi="Arial" w:cs="Arial"/>
          <w:b/>
          <w:sz w:val="24"/>
          <w:szCs w:val="24"/>
        </w:rPr>
      </w:pPr>
      <w:r w:rsidRPr="003E3BB4">
        <w:rPr>
          <w:rFonts w:ascii="Arial" w:hAnsi="Arial" w:cs="Arial"/>
          <w:b/>
          <w:sz w:val="24"/>
          <w:szCs w:val="24"/>
        </w:rPr>
        <w:t>Déterminer le montant de l’assurance en détaillant vos calculs. Les modalités de calcul sont</w:t>
      </w:r>
      <w:r>
        <w:rPr>
          <w:rFonts w:ascii="Arial" w:hAnsi="Arial" w:cs="Arial"/>
          <w:b/>
          <w:sz w:val="24"/>
          <w:szCs w:val="24"/>
        </w:rPr>
        <w:t xml:space="preserve"> précisées dans la liste des coû</w:t>
      </w:r>
      <w:r w:rsidRPr="003E3BB4">
        <w:rPr>
          <w:rFonts w:ascii="Arial" w:hAnsi="Arial" w:cs="Arial"/>
          <w:b/>
          <w:sz w:val="24"/>
          <w:szCs w:val="24"/>
        </w:rPr>
        <w:t>ts des autres prestations.</w:t>
      </w:r>
    </w:p>
    <w:p w:rsidR="00F23F1C" w:rsidRDefault="00F23F1C">
      <w:pPr>
        <w:suppressAutoHyphens w:val="0"/>
        <w:rPr>
          <w:rFonts w:ascii="Arial" w:hAnsi="Arial" w:cs="Arial"/>
          <w:b/>
          <w:sz w:val="24"/>
          <w:szCs w:val="24"/>
          <w:u w:val="single"/>
        </w:rPr>
      </w:pPr>
      <w:r>
        <w:rPr>
          <w:rFonts w:ascii="Arial" w:hAnsi="Arial" w:cs="Arial"/>
          <w:b/>
          <w:sz w:val="24"/>
          <w:szCs w:val="24"/>
          <w:u w:val="single"/>
        </w:rPr>
        <w:br w:type="page"/>
      </w:r>
    </w:p>
    <w:p w:rsidR="00730C89" w:rsidRDefault="00730C89" w:rsidP="007210CB">
      <w:pPr>
        <w:tabs>
          <w:tab w:val="left" w:pos="4770"/>
        </w:tabs>
        <w:rPr>
          <w:rFonts w:ascii="Arial" w:hAnsi="Arial" w:cs="Arial"/>
          <w:b/>
          <w:bCs/>
          <w:sz w:val="24"/>
          <w:szCs w:val="24"/>
          <w:u w:val="single"/>
        </w:rPr>
      </w:pPr>
    </w:p>
    <w:p w:rsidR="001E1917" w:rsidRDefault="001E1917" w:rsidP="007210CB">
      <w:pPr>
        <w:tabs>
          <w:tab w:val="left" w:pos="4770"/>
        </w:tabs>
        <w:rPr>
          <w:rFonts w:ascii="Arial" w:hAnsi="Arial" w:cs="Arial"/>
          <w:b/>
          <w:bCs/>
          <w:sz w:val="24"/>
          <w:szCs w:val="24"/>
          <w:u w:val="single"/>
        </w:rPr>
      </w:pPr>
    </w:p>
    <w:p w:rsidR="00F86CD6" w:rsidRDefault="001E1917" w:rsidP="00F86CD6">
      <w:pPr>
        <w:tabs>
          <w:tab w:val="left" w:pos="4770"/>
        </w:tabs>
        <w:jc w:val="center"/>
        <w:rPr>
          <w:rFonts w:ascii="Arial" w:hAnsi="Arial" w:cs="Arial"/>
          <w:b/>
          <w:bCs/>
          <w:sz w:val="24"/>
          <w:szCs w:val="24"/>
          <w:u w:val="single"/>
        </w:rPr>
      </w:pPr>
      <w:r>
        <w:rPr>
          <w:rFonts w:ascii="Arial" w:hAnsi="Arial" w:cs="Arial"/>
          <w:b/>
          <w:sz w:val="24"/>
          <w:szCs w:val="24"/>
          <w:u w:val="single"/>
        </w:rPr>
        <w:t>DOCUMENT 4</w:t>
      </w:r>
      <w:r w:rsidR="00F86CD6">
        <w:rPr>
          <w:rFonts w:ascii="Arial" w:hAnsi="Arial" w:cs="Arial"/>
          <w:b/>
          <w:sz w:val="24"/>
          <w:szCs w:val="24"/>
        </w:rPr>
        <w:t xml:space="preserve"> – Bon de commande de CVI joint au courriel d’AROMALAB</w:t>
      </w:r>
    </w:p>
    <w:p w:rsidR="00B3210E" w:rsidRDefault="00B3210E" w:rsidP="007210CB">
      <w:pPr>
        <w:tabs>
          <w:tab w:val="left" w:pos="4770"/>
        </w:tabs>
        <w:rPr>
          <w:rFonts w:ascii="Arial" w:hAnsi="Arial" w:cs="Arial"/>
          <w:b/>
          <w:bCs/>
          <w:sz w:val="24"/>
          <w:szCs w:val="24"/>
          <w:u w:val="single"/>
        </w:rPr>
      </w:pPr>
    </w:p>
    <w:p w:rsidR="00F86CD6" w:rsidRDefault="008342EB" w:rsidP="007210CB">
      <w:pPr>
        <w:tabs>
          <w:tab w:val="left" w:pos="4770"/>
        </w:tabs>
        <w:rPr>
          <w:rFonts w:ascii="Arial" w:hAnsi="Arial" w:cs="Arial"/>
          <w:b/>
          <w:bCs/>
          <w:sz w:val="24"/>
          <w:szCs w:val="24"/>
          <w:u w:val="single"/>
        </w:rPr>
      </w:pPr>
      <w:r>
        <w:rPr>
          <w:rFonts w:ascii="Arial" w:hAnsi="Arial" w:cs="Arial"/>
          <w:b/>
          <w:bCs/>
          <w:noProof/>
          <w:sz w:val="24"/>
          <w:szCs w:val="24"/>
          <w:u w:val="single"/>
          <w:lang w:eastAsia="fr-FR"/>
        </w:rPr>
        <mc:AlternateContent>
          <mc:Choice Requires="wps">
            <w:drawing>
              <wp:anchor distT="0" distB="0" distL="114300" distR="114300" simplePos="0" relativeHeight="251661824" behindDoc="0" locked="0" layoutInCell="1" allowOverlap="1">
                <wp:simplePos x="0" y="0"/>
                <wp:positionH relativeFrom="column">
                  <wp:posOffset>-95370</wp:posOffset>
                </wp:positionH>
                <wp:positionV relativeFrom="paragraph">
                  <wp:posOffset>134608</wp:posOffset>
                </wp:positionV>
                <wp:extent cx="6901132" cy="4701396"/>
                <wp:effectExtent l="0" t="0" r="14605" b="23495"/>
                <wp:wrapNone/>
                <wp:docPr id="8" name="Rectangle 8"/>
                <wp:cNvGraphicFramePr/>
                <a:graphic xmlns:a="http://schemas.openxmlformats.org/drawingml/2006/main">
                  <a:graphicData uri="http://schemas.microsoft.com/office/word/2010/wordprocessingShape">
                    <wps:wsp>
                      <wps:cNvSpPr/>
                      <wps:spPr>
                        <a:xfrm>
                          <a:off x="0" y="0"/>
                          <a:ext cx="6901132" cy="470139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F3ED0" id="Rectangle 8" o:spid="_x0000_s1026" style="position:absolute;margin-left:-7.5pt;margin-top:10.6pt;width:543.4pt;height:370.2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" filled="f" strokecolor="black [3213]"/>
            </w:pict>
          </mc:Fallback>
        </mc:AlternateContent>
      </w:r>
    </w:p>
    <w:p w:rsidR="00F86CD6" w:rsidRPr="00F86CD6" w:rsidRDefault="00F86CD6" w:rsidP="00F86CD6">
      <w:pPr>
        <w:tabs>
          <w:tab w:val="left" w:pos="4770"/>
        </w:tabs>
        <w:rPr>
          <w:rFonts w:ascii="Arial" w:hAnsi="Arial" w:cs="Arial"/>
          <w:b/>
          <w:sz w:val="24"/>
          <w:szCs w:val="24"/>
        </w:rPr>
      </w:pPr>
      <w:r w:rsidRPr="00F86CD6">
        <w:rPr>
          <w:rFonts w:ascii="Arial" w:hAnsi="Arial" w:cs="Arial"/>
          <w:b/>
          <w:sz w:val="24"/>
          <w:szCs w:val="24"/>
        </w:rPr>
        <w:t>From :</w:t>
      </w:r>
    </w:p>
    <w:p w:rsidR="00F86CD6" w:rsidRDefault="00F86CD6" w:rsidP="00F86CD6">
      <w:pPr>
        <w:tabs>
          <w:tab w:val="left" w:pos="4770"/>
        </w:tabs>
        <w:rPr>
          <w:rFonts w:ascii="Arial" w:hAnsi="Arial" w:cs="Arial"/>
          <w:b/>
          <w:sz w:val="24"/>
          <w:szCs w:val="24"/>
        </w:rPr>
      </w:pPr>
    </w:p>
    <w:p w:rsidR="00F86CD6" w:rsidRPr="00F86CD6" w:rsidRDefault="00F86CD6" w:rsidP="00F86CD6">
      <w:pPr>
        <w:tabs>
          <w:tab w:val="left" w:pos="4770"/>
        </w:tabs>
        <w:rPr>
          <w:rFonts w:ascii="Arial" w:hAnsi="Arial" w:cs="Arial"/>
          <w:b/>
          <w:sz w:val="24"/>
          <w:szCs w:val="24"/>
        </w:rPr>
      </w:pPr>
      <w:r w:rsidRPr="00F86CD6">
        <w:rPr>
          <w:rFonts w:ascii="Arial" w:hAnsi="Arial" w:cs="Arial"/>
          <w:b/>
          <w:sz w:val="24"/>
          <w:szCs w:val="24"/>
        </w:rPr>
        <w:t>CVI</w:t>
      </w:r>
    </w:p>
    <w:p w:rsidR="00F86CD6" w:rsidRPr="00F86CD6" w:rsidRDefault="00F86CD6" w:rsidP="00F86CD6">
      <w:pPr>
        <w:tabs>
          <w:tab w:val="left" w:pos="4770"/>
        </w:tabs>
        <w:rPr>
          <w:rFonts w:ascii="Arial" w:hAnsi="Arial" w:cs="Arial"/>
          <w:sz w:val="24"/>
          <w:szCs w:val="24"/>
        </w:rPr>
      </w:pPr>
      <w:r w:rsidRPr="00F86CD6">
        <w:rPr>
          <w:rFonts w:ascii="Arial" w:hAnsi="Arial" w:cs="Arial"/>
          <w:sz w:val="24"/>
          <w:szCs w:val="24"/>
        </w:rPr>
        <w:t>St. Avenue Etoug-Ebe,</w:t>
      </w:r>
    </w:p>
    <w:p w:rsidR="00F86CD6" w:rsidRPr="00F86CD6" w:rsidRDefault="00F86CD6" w:rsidP="00F86CD6">
      <w:pPr>
        <w:tabs>
          <w:tab w:val="left" w:pos="4770"/>
        </w:tabs>
        <w:rPr>
          <w:rFonts w:ascii="Arial" w:hAnsi="Arial" w:cs="Arial"/>
          <w:sz w:val="24"/>
          <w:szCs w:val="24"/>
        </w:rPr>
      </w:pPr>
      <w:r w:rsidRPr="00F86CD6">
        <w:rPr>
          <w:rFonts w:ascii="Arial" w:hAnsi="Arial" w:cs="Arial"/>
          <w:sz w:val="24"/>
          <w:szCs w:val="24"/>
        </w:rPr>
        <w:t>Yaounde</w:t>
      </w:r>
    </w:p>
    <w:p w:rsidR="00F86CD6" w:rsidRPr="00F86CD6" w:rsidRDefault="00F86CD6" w:rsidP="00F86CD6">
      <w:pPr>
        <w:tabs>
          <w:tab w:val="left" w:pos="4770"/>
        </w:tabs>
        <w:rPr>
          <w:rFonts w:ascii="Arial" w:hAnsi="Arial" w:cs="Arial"/>
          <w:sz w:val="24"/>
          <w:szCs w:val="24"/>
        </w:rPr>
      </w:pPr>
      <w:r w:rsidRPr="00F86CD6">
        <w:rPr>
          <w:rFonts w:ascii="Arial" w:hAnsi="Arial" w:cs="Arial"/>
          <w:sz w:val="24"/>
          <w:szCs w:val="24"/>
        </w:rPr>
        <w:t>CAMEROUN</w:t>
      </w:r>
    </w:p>
    <w:p w:rsidR="00F86CD6" w:rsidRPr="00F86CD6" w:rsidRDefault="00F86CD6" w:rsidP="00F86CD6">
      <w:pPr>
        <w:tabs>
          <w:tab w:val="left" w:pos="4770"/>
        </w:tabs>
        <w:rPr>
          <w:rFonts w:ascii="Arial" w:hAnsi="Arial" w:cs="Arial"/>
          <w:b/>
          <w:sz w:val="24"/>
          <w:szCs w:val="24"/>
        </w:rPr>
      </w:pPr>
      <w:r w:rsidRPr="00F86CD6">
        <w:rPr>
          <w:rFonts w:ascii="Arial" w:hAnsi="Arial" w:cs="Arial"/>
          <w:sz w:val="24"/>
          <w:szCs w:val="24"/>
        </w:rPr>
        <w:t>Contact : Arnold Loumou</w:t>
      </w:r>
    </w:p>
    <w:p w:rsidR="00F86CD6" w:rsidRDefault="00F86CD6" w:rsidP="00F86CD6">
      <w:pPr>
        <w:tabs>
          <w:tab w:val="left" w:pos="4770"/>
        </w:tabs>
        <w:jc w:val="right"/>
        <w:rPr>
          <w:rFonts w:ascii="Arial" w:hAnsi="Arial" w:cs="Arial"/>
          <w:b/>
          <w:sz w:val="24"/>
          <w:szCs w:val="24"/>
        </w:rPr>
      </w:pPr>
      <w:r w:rsidRPr="00F86CD6">
        <w:rPr>
          <w:rFonts w:ascii="Arial" w:hAnsi="Arial" w:cs="Arial"/>
          <w:b/>
          <w:sz w:val="24"/>
          <w:szCs w:val="24"/>
        </w:rPr>
        <w:t>To :</w:t>
      </w:r>
    </w:p>
    <w:p w:rsidR="00F86CD6" w:rsidRPr="00F86CD6" w:rsidRDefault="00F86CD6" w:rsidP="00F86CD6">
      <w:pPr>
        <w:tabs>
          <w:tab w:val="left" w:pos="4770"/>
        </w:tabs>
        <w:jc w:val="right"/>
        <w:rPr>
          <w:rFonts w:ascii="Arial" w:hAnsi="Arial" w:cs="Arial"/>
          <w:b/>
          <w:sz w:val="24"/>
          <w:szCs w:val="24"/>
        </w:rPr>
      </w:pPr>
    </w:p>
    <w:p w:rsidR="00F86CD6" w:rsidRPr="00F86CD6" w:rsidRDefault="00F86CD6" w:rsidP="00F86CD6">
      <w:pPr>
        <w:tabs>
          <w:tab w:val="left" w:pos="4770"/>
        </w:tabs>
        <w:jc w:val="right"/>
        <w:rPr>
          <w:rFonts w:ascii="Arial" w:hAnsi="Arial" w:cs="Arial"/>
          <w:b/>
          <w:sz w:val="24"/>
          <w:szCs w:val="24"/>
        </w:rPr>
      </w:pPr>
      <w:r w:rsidRPr="00F86CD6">
        <w:rPr>
          <w:rFonts w:ascii="Arial" w:hAnsi="Arial" w:cs="Arial"/>
          <w:b/>
          <w:sz w:val="24"/>
          <w:szCs w:val="24"/>
        </w:rPr>
        <w:t>AROMALAB</w:t>
      </w:r>
    </w:p>
    <w:p w:rsidR="00F86CD6" w:rsidRDefault="00F86CD6" w:rsidP="00F86CD6">
      <w:pPr>
        <w:jc w:val="right"/>
        <w:rPr>
          <w:rFonts w:ascii="Arial" w:hAnsi="Arial" w:cs="Arial"/>
          <w:sz w:val="24"/>
          <w:szCs w:val="24"/>
        </w:rPr>
      </w:pPr>
      <w:r w:rsidRPr="00F86CD6">
        <w:rPr>
          <w:rFonts w:ascii="Arial" w:hAnsi="Arial" w:cs="Arial"/>
          <w:sz w:val="24"/>
          <w:szCs w:val="24"/>
        </w:rPr>
        <w:t>Avenue des E</w:t>
      </w:r>
      <w:r>
        <w:rPr>
          <w:rFonts w:ascii="Arial" w:hAnsi="Arial" w:cs="Arial"/>
          <w:sz w:val="24"/>
          <w:szCs w:val="24"/>
        </w:rPr>
        <w:t>glantines</w:t>
      </w:r>
    </w:p>
    <w:p w:rsidR="00F86CD6" w:rsidRDefault="00F86CD6" w:rsidP="00F86CD6">
      <w:pPr>
        <w:jc w:val="right"/>
        <w:rPr>
          <w:rFonts w:ascii="Arial" w:hAnsi="Arial" w:cs="Arial"/>
          <w:sz w:val="24"/>
          <w:szCs w:val="24"/>
        </w:rPr>
      </w:pPr>
      <w:r w:rsidRPr="00F86CD6">
        <w:rPr>
          <w:rFonts w:ascii="Arial" w:hAnsi="Arial" w:cs="Arial"/>
          <w:sz w:val="24"/>
          <w:szCs w:val="24"/>
        </w:rPr>
        <w:t>31130 BALMA</w:t>
      </w:r>
    </w:p>
    <w:p w:rsidR="00F86CD6" w:rsidRPr="00F86CD6" w:rsidRDefault="00F86CD6" w:rsidP="00F86CD6">
      <w:pPr>
        <w:jc w:val="right"/>
        <w:rPr>
          <w:rFonts w:ascii="Arial" w:hAnsi="Arial" w:cs="Arial"/>
          <w:sz w:val="24"/>
          <w:szCs w:val="24"/>
        </w:rPr>
      </w:pPr>
      <w:r w:rsidRPr="00F86CD6">
        <w:rPr>
          <w:rFonts w:ascii="Arial" w:hAnsi="Arial" w:cs="Arial"/>
          <w:sz w:val="24"/>
          <w:szCs w:val="24"/>
        </w:rPr>
        <w:t>Contact : Jean Carliotta</w:t>
      </w:r>
    </w:p>
    <w:p w:rsidR="00F86CD6" w:rsidRPr="00F86CD6" w:rsidRDefault="00F86CD6" w:rsidP="00F86CD6">
      <w:pPr>
        <w:tabs>
          <w:tab w:val="left" w:pos="4770"/>
        </w:tabs>
        <w:jc w:val="right"/>
        <w:rPr>
          <w:rFonts w:ascii="Arial" w:hAnsi="Arial" w:cs="Arial"/>
          <w:sz w:val="24"/>
          <w:szCs w:val="24"/>
        </w:rPr>
      </w:pPr>
    </w:p>
    <w:p w:rsidR="00F86CD6" w:rsidRPr="00F86CD6" w:rsidRDefault="00F86CD6" w:rsidP="00F86CD6">
      <w:pPr>
        <w:tabs>
          <w:tab w:val="left" w:pos="4770"/>
        </w:tabs>
        <w:jc w:val="right"/>
        <w:rPr>
          <w:rFonts w:ascii="Arial" w:hAnsi="Arial" w:cs="Arial"/>
          <w:b/>
          <w:sz w:val="24"/>
          <w:szCs w:val="24"/>
        </w:rPr>
      </w:pPr>
      <w:r w:rsidRPr="00F86CD6">
        <w:rPr>
          <w:rFonts w:ascii="Arial" w:hAnsi="Arial" w:cs="Arial"/>
          <w:b/>
          <w:sz w:val="24"/>
          <w:szCs w:val="24"/>
        </w:rPr>
        <w:t xml:space="preserve">Date : 17th of June 2024 </w:t>
      </w:r>
    </w:p>
    <w:p w:rsidR="00F86CD6" w:rsidRPr="00F86CD6" w:rsidRDefault="00F86CD6" w:rsidP="00F86CD6">
      <w:pPr>
        <w:tabs>
          <w:tab w:val="left" w:pos="4770"/>
        </w:tabs>
        <w:rPr>
          <w:rFonts w:ascii="Arial" w:hAnsi="Arial" w:cs="Arial"/>
          <w:b/>
          <w:sz w:val="24"/>
          <w:szCs w:val="24"/>
        </w:rPr>
      </w:pPr>
    </w:p>
    <w:p w:rsidR="00F86CD6" w:rsidRPr="00F86CD6" w:rsidRDefault="00F86CD6" w:rsidP="00F86CD6">
      <w:pPr>
        <w:tabs>
          <w:tab w:val="left" w:pos="4770"/>
        </w:tabs>
        <w:jc w:val="center"/>
        <w:rPr>
          <w:rFonts w:ascii="Arial" w:hAnsi="Arial" w:cs="Arial"/>
          <w:b/>
          <w:sz w:val="24"/>
          <w:szCs w:val="24"/>
          <w:u w:val="single"/>
        </w:rPr>
      </w:pPr>
      <w:r w:rsidRPr="00F86CD6">
        <w:rPr>
          <w:rFonts w:ascii="Arial" w:hAnsi="Arial" w:cs="Arial"/>
          <w:b/>
          <w:sz w:val="24"/>
          <w:szCs w:val="24"/>
          <w:u w:val="single"/>
        </w:rPr>
        <w:t>Order 2024/06/01</w:t>
      </w:r>
      <w:r>
        <w:rPr>
          <w:rFonts w:ascii="Arial" w:hAnsi="Arial" w:cs="Arial"/>
          <w:b/>
          <w:sz w:val="24"/>
          <w:szCs w:val="24"/>
          <w:u w:val="single"/>
        </w:rPr>
        <w:t xml:space="preserve"> </w:t>
      </w:r>
      <w:r w:rsidRPr="00F86CD6">
        <w:rPr>
          <w:rFonts w:ascii="Arial" w:hAnsi="Arial" w:cs="Arial"/>
          <w:b/>
          <w:sz w:val="24"/>
          <w:szCs w:val="24"/>
          <w:u w:val="single"/>
        </w:rPr>
        <w:t>- A</w:t>
      </w:r>
    </w:p>
    <w:p w:rsidR="00F86CD6" w:rsidRPr="00F86CD6" w:rsidRDefault="00F86CD6" w:rsidP="00F86CD6">
      <w:pPr>
        <w:tabs>
          <w:tab w:val="left" w:pos="4770"/>
        </w:tabs>
        <w:rPr>
          <w:rFonts w:ascii="Arial"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608"/>
        <w:gridCol w:w="3479"/>
        <w:gridCol w:w="1281"/>
        <w:gridCol w:w="2242"/>
        <w:gridCol w:w="8"/>
      </w:tblGrid>
      <w:tr w:rsidR="00F86CD6" w:rsidRPr="00F86CD6" w:rsidTr="00424DEB">
        <w:trPr>
          <w:gridAfter w:val="1"/>
          <w:wAfter w:w="3" w:type="pct"/>
        </w:trPr>
        <w:tc>
          <w:tcPr>
            <w:tcW w:w="910" w:type="pct"/>
            <w:shd w:val="clear" w:color="auto" w:fill="auto"/>
            <w:vAlign w:val="center"/>
          </w:tcPr>
          <w:p w:rsidR="00F86CD6" w:rsidRPr="00F86CD6" w:rsidRDefault="00F86CD6" w:rsidP="00424DEB">
            <w:pPr>
              <w:tabs>
                <w:tab w:val="left" w:pos="4770"/>
              </w:tabs>
              <w:ind w:left="284"/>
              <w:rPr>
                <w:rFonts w:ascii="Arial" w:hAnsi="Arial" w:cs="Arial"/>
                <w:b/>
                <w:noProof/>
                <w:sz w:val="24"/>
                <w:szCs w:val="24"/>
                <w:lang w:eastAsia="fr-FR"/>
              </w:rPr>
            </w:pPr>
            <w:r w:rsidRPr="00F86CD6">
              <w:rPr>
                <w:rFonts w:ascii="Arial" w:hAnsi="Arial" w:cs="Arial"/>
                <w:b/>
                <w:noProof/>
                <w:sz w:val="24"/>
                <w:szCs w:val="24"/>
                <w:lang w:eastAsia="fr-FR"/>
              </w:rPr>
              <w:t>Article Ref</w:t>
            </w:r>
          </w:p>
        </w:tc>
        <w:tc>
          <w:tcPr>
            <w:tcW w:w="763" w:type="pct"/>
            <w:shd w:val="clear" w:color="auto" w:fill="auto"/>
            <w:vAlign w:val="center"/>
          </w:tcPr>
          <w:p w:rsidR="00F86CD6" w:rsidRPr="00F86CD6" w:rsidRDefault="00F86CD6" w:rsidP="00424DEB">
            <w:pPr>
              <w:tabs>
                <w:tab w:val="left" w:pos="4770"/>
              </w:tabs>
              <w:rPr>
                <w:rFonts w:ascii="Arial" w:hAnsi="Arial" w:cs="Arial"/>
                <w:b/>
                <w:noProof/>
                <w:sz w:val="24"/>
                <w:szCs w:val="24"/>
                <w:lang w:eastAsia="fr-FR"/>
              </w:rPr>
            </w:pPr>
            <w:r w:rsidRPr="00F86CD6">
              <w:rPr>
                <w:rFonts w:ascii="Arial" w:hAnsi="Arial" w:cs="Arial"/>
                <w:b/>
                <w:noProof/>
                <w:sz w:val="24"/>
                <w:szCs w:val="24"/>
                <w:lang w:eastAsia="fr-FR"/>
              </w:rPr>
              <w:t>Description</w:t>
            </w:r>
          </w:p>
        </w:tc>
        <w:tc>
          <w:tcPr>
            <w:tcW w:w="1651" w:type="pct"/>
            <w:shd w:val="clear" w:color="auto" w:fill="auto"/>
            <w:vAlign w:val="center"/>
          </w:tcPr>
          <w:p w:rsidR="00F86CD6" w:rsidRPr="00F86CD6" w:rsidRDefault="00F86CD6" w:rsidP="00424DEB">
            <w:pPr>
              <w:tabs>
                <w:tab w:val="left" w:pos="4770"/>
              </w:tabs>
              <w:rPr>
                <w:rFonts w:ascii="Arial" w:hAnsi="Arial" w:cs="Arial"/>
                <w:b/>
                <w:noProof/>
                <w:sz w:val="24"/>
                <w:szCs w:val="24"/>
                <w:lang w:eastAsia="fr-FR"/>
              </w:rPr>
            </w:pPr>
            <w:r w:rsidRPr="00F86CD6">
              <w:rPr>
                <w:rFonts w:ascii="Arial" w:hAnsi="Arial" w:cs="Arial"/>
                <w:b/>
                <w:noProof/>
                <w:sz w:val="24"/>
                <w:szCs w:val="24"/>
                <w:lang w:eastAsia="fr-FR"/>
              </w:rPr>
              <w:t>Quantity</w:t>
            </w:r>
          </w:p>
        </w:tc>
        <w:tc>
          <w:tcPr>
            <w:tcW w:w="608" w:type="pct"/>
            <w:shd w:val="clear" w:color="auto" w:fill="auto"/>
            <w:vAlign w:val="center"/>
          </w:tcPr>
          <w:p w:rsidR="00F86CD6" w:rsidRPr="00F86CD6" w:rsidRDefault="00F86CD6" w:rsidP="00424DEB">
            <w:pPr>
              <w:tabs>
                <w:tab w:val="left" w:pos="4770"/>
              </w:tabs>
              <w:rPr>
                <w:rFonts w:ascii="Arial" w:hAnsi="Arial" w:cs="Arial"/>
                <w:b/>
                <w:noProof/>
                <w:sz w:val="24"/>
                <w:szCs w:val="24"/>
                <w:lang w:eastAsia="fr-FR"/>
              </w:rPr>
            </w:pPr>
            <w:r w:rsidRPr="00F86CD6">
              <w:rPr>
                <w:rFonts w:ascii="Arial" w:hAnsi="Arial" w:cs="Arial"/>
                <w:b/>
                <w:noProof/>
                <w:sz w:val="24"/>
                <w:szCs w:val="24"/>
                <w:lang w:eastAsia="fr-FR"/>
              </w:rPr>
              <w:t xml:space="preserve">Unit Gross Weight </w:t>
            </w:r>
          </w:p>
        </w:tc>
        <w:tc>
          <w:tcPr>
            <w:tcW w:w="1064" w:type="pct"/>
            <w:shd w:val="clear" w:color="auto" w:fill="auto"/>
            <w:vAlign w:val="center"/>
          </w:tcPr>
          <w:p w:rsidR="00F86CD6" w:rsidRPr="00F86CD6" w:rsidRDefault="00F86CD6" w:rsidP="00424DEB">
            <w:pPr>
              <w:tabs>
                <w:tab w:val="left" w:pos="4770"/>
              </w:tabs>
              <w:rPr>
                <w:rFonts w:ascii="Arial" w:hAnsi="Arial" w:cs="Arial"/>
                <w:b/>
                <w:noProof/>
                <w:sz w:val="24"/>
                <w:szCs w:val="24"/>
                <w:lang w:eastAsia="fr-FR"/>
              </w:rPr>
            </w:pPr>
            <w:r w:rsidRPr="00F86CD6">
              <w:rPr>
                <w:rFonts w:ascii="Arial" w:hAnsi="Arial" w:cs="Arial"/>
                <w:b/>
                <w:noProof/>
                <w:sz w:val="24"/>
                <w:szCs w:val="24"/>
                <w:lang w:eastAsia="fr-FR"/>
              </w:rPr>
              <w:t>Cases Dimensions</w:t>
            </w:r>
          </w:p>
        </w:tc>
      </w:tr>
      <w:tr w:rsidR="00F86CD6" w:rsidRPr="00F86CD6" w:rsidTr="00DE35C8">
        <w:trPr>
          <w:gridAfter w:val="1"/>
          <w:wAfter w:w="3" w:type="pct"/>
        </w:trPr>
        <w:tc>
          <w:tcPr>
            <w:tcW w:w="910" w:type="pct"/>
            <w:shd w:val="clear" w:color="auto" w:fill="auto"/>
            <w:vAlign w:val="center"/>
          </w:tcPr>
          <w:p w:rsidR="00F86CD6" w:rsidRPr="00F86CD6" w:rsidRDefault="00F86CD6" w:rsidP="00DE35C8">
            <w:pPr>
              <w:tabs>
                <w:tab w:val="left" w:pos="4770"/>
              </w:tabs>
              <w:ind w:left="284"/>
              <w:jc w:val="center"/>
              <w:rPr>
                <w:rFonts w:ascii="Arial" w:hAnsi="Arial" w:cs="Arial"/>
                <w:noProof/>
                <w:sz w:val="24"/>
                <w:szCs w:val="24"/>
                <w:lang w:eastAsia="fr-FR"/>
              </w:rPr>
            </w:pPr>
            <w:r w:rsidRPr="00F86CD6">
              <w:rPr>
                <w:rFonts w:ascii="Arial" w:hAnsi="Arial" w:cs="Arial"/>
                <w:noProof/>
                <w:sz w:val="24"/>
                <w:szCs w:val="24"/>
                <w:lang w:eastAsia="fr-FR"/>
              </w:rPr>
              <w:t>VACC CHOR</w:t>
            </w:r>
          </w:p>
        </w:tc>
        <w:tc>
          <w:tcPr>
            <w:tcW w:w="763" w:type="pct"/>
            <w:shd w:val="clear" w:color="auto" w:fill="auto"/>
            <w:vAlign w:val="center"/>
          </w:tcPr>
          <w:p w:rsidR="00F86CD6" w:rsidRPr="00F86CD6" w:rsidRDefault="00F86CD6" w:rsidP="00DE35C8">
            <w:pPr>
              <w:tabs>
                <w:tab w:val="left" w:pos="4770"/>
              </w:tabs>
              <w:jc w:val="center"/>
              <w:rPr>
                <w:rFonts w:ascii="Arial" w:hAnsi="Arial" w:cs="Arial"/>
                <w:noProof/>
                <w:sz w:val="24"/>
                <w:szCs w:val="24"/>
                <w:lang w:eastAsia="fr-FR"/>
              </w:rPr>
            </w:pPr>
            <w:r w:rsidRPr="00F86CD6">
              <w:rPr>
                <w:rFonts w:ascii="Arial" w:hAnsi="Arial" w:cs="Arial"/>
                <w:noProof/>
                <w:sz w:val="24"/>
                <w:szCs w:val="24"/>
                <w:lang w:eastAsia="fr-FR"/>
              </w:rPr>
              <w:t>Cholera Vaccines</w:t>
            </w:r>
          </w:p>
        </w:tc>
        <w:tc>
          <w:tcPr>
            <w:tcW w:w="1651" w:type="pct"/>
            <w:shd w:val="clear" w:color="auto" w:fill="auto"/>
            <w:vAlign w:val="center"/>
          </w:tcPr>
          <w:p w:rsidR="00F86CD6" w:rsidRPr="00F86CD6" w:rsidRDefault="00F86CD6" w:rsidP="00DE35C8">
            <w:pPr>
              <w:tabs>
                <w:tab w:val="left" w:pos="4770"/>
              </w:tabs>
              <w:jc w:val="center"/>
              <w:rPr>
                <w:rFonts w:ascii="Arial" w:hAnsi="Arial" w:cs="Arial"/>
                <w:noProof/>
                <w:sz w:val="24"/>
                <w:szCs w:val="24"/>
                <w:lang w:eastAsia="fr-FR"/>
              </w:rPr>
            </w:pPr>
            <w:r w:rsidRPr="00F86CD6">
              <w:rPr>
                <w:rFonts w:ascii="Arial" w:hAnsi="Arial" w:cs="Arial"/>
                <w:noProof/>
                <w:sz w:val="24"/>
                <w:szCs w:val="24"/>
                <w:lang w:eastAsia="fr-FR"/>
              </w:rPr>
              <w:t>198 cases of 40 vaccines pack</w:t>
            </w:r>
          </w:p>
          <w:p w:rsidR="00F86CD6" w:rsidRPr="00F86CD6" w:rsidRDefault="00F86CD6" w:rsidP="00DE35C8">
            <w:pPr>
              <w:tabs>
                <w:tab w:val="left" w:pos="4770"/>
              </w:tabs>
              <w:jc w:val="center"/>
              <w:rPr>
                <w:rFonts w:ascii="Arial" w:hAnsi="Arial" w:cs="Arial"/>
                <w:noProof/>
                <w:sz w:val="24"/>
                <w:szCs w:val="24"/>
                <w:lang w:eastAsia="fr-FR"/>
              </w:rPr>
            </w:pPr>
            <w:r w:rsidRPr="00F86CD6">
              <w:rPr>
                <w:rFonts w:ascii="Arial" w:hAnsi="Arial" w:cs="Arial"/>
                <w:noProof/>
                <w:sz w:val="24"/>
                <w:szCs w:val="24"/>
                <w:lang w:eastAsia="fr-FR"/>
              </w:rPr>
              <w:t>(storage temperature : +2°C /+4°C)</w:t>
            </w:r>
          </w:p>
        </w:tc>
        <w:tc>
          <w:tcPr>
            <w:tcW w:w="608" w:type="pct"/>
            <w:shd w:val="clear" w:color="auto" w:fill="auto"/>
            <w:vAlign w:val="center"/>
          </w:tcPr>
          <w:p w:rsidR="00F86CD6" w:rsidRPr="00F86CD6" w:rsidRDefault="00F86CD6" w:rsidP="00DE35C8">
            <w:pPr>
              <w:tabs>
                <w:tab w:val="left" w:pos="4770"/>
              </w:tabs>
              <w:jc w:val="center"/>
              <w:rPr>
                <w:rFonts w:ascii="Arial" w:hAnsi="Arial" w:cs="Arial"/>
                <w:noProof/>
                <w:sz w:val="24"/>
                <w:szCs w:val="24"/>
                <w:lang w:eastAsia="fr-FR"/>
              </w:rPr>
            </w:pPr>
            <w:r w:rsidRPr="00F86CD6">
              <w:rPr>
                <w:rFonts w:ascii="Arial" w:hAnsi="Arial" w:cs="Arial"/>
                <w:noProof/>
                <w:sz w:val="24"/>
                <w:szCs w:val="24"/>
                <w:lang w:eastAsia="fr-FR"/>
              </w:rPr>
              <w:t>12 kg</w:t>
            </w:r>
          </w:p>
        </w:tc>
        <w:tc>
          <w:tcPr>
            <w:tcW w:w="1064" w:type="pct"/>
            <w:shd w:val="clear" w:color="auto" w:fill="auto"/>
            <w:vAlign w:val="center"/>
          </w:tcPr>
          <w:p w:rsidR="00F86CD6" w:rsidRPr="00F86CD6" w:rsidRDefault="00F86CD6" w:rsidP="00DE35C8">
            <w:pPr>
              <w:tabs>
                <w:tab w:val="left" w:pos="4770"/>
              </w:tabs>
              <w:jc w:val="center"/>
              <w:rPr>
                <w:rFonts w:ascii="Arial" w:hAnsi="Arial" w:cs="Arial"/>
                <w:noProof/>
                <w:sz w:val="24"/>
                <w:szCs w:val="24"/>
                <w:lang w:eastAsia="fr-FR"/>
              </w:rPr>
            </w:pPr>
            <w:r w:rsidRPr="00F86CD6">
              <w:rPr>
                <w:rFonts w:ascii="Arial" w:hAnsi="Arial" w:cs="Arial"/>
                <w:noProof/>
                <w:sz w:val="24"/>
                <w:szCs w:val="24"/>
                <w:lang w:eastAsia="fr-FR"/>
              </w:rPr>
              <w:t>50 x 40 x 40 cm</w:t>
            </w:r>
          </w:p>
        </w:tc>
      </w:tr>
      <w:tr w:rsidR="00F86CD6" w:rsidRPr="00F86CD6" w:rsidTr="00F86CD6">
        <w:tc>
          <w:tcPr>
            <w:tcW w:w="5000" w:type="pct"/>
            <w:gridSpan w:val="6"/>
            <w:shd w:val="clear" w:color="auto" w:fill="auto"/>
          </w:tcPr>
          <w:p w:rsidR="00F86CD6" w:rsidRPr="00F86CD6" w:rsidRDefault="00F86CD6" w:rsidP="005D3037">
            <w:pPr>
              <w:tabs>
                <w:tab w:val="left" w:pos="4770"/>
              </w:tabs>
              <w:ind w:left="284"/>
              <w:jc w:val="center"/>
              <w:rPr>
                <w:rFonts w:ascii="Arial" w:hAnsi="Arial" w:cs="Arial"/>
                <w:noProof/>
                <w:sz w:val="24"/>
                <w:szCs w:val="24"/>
                <w:lang w:eastAsia="fr-FR"/>
              </w:rPr>
            </w:pPr>
            <w:r w:rsidRPr="00F86CD6">
              <w:rPr>
                <w:rFonts w:ascii="Arial" w:hAnsi="Arial" w:cs="Arial"/>
                <w:noProof/>
                <w:sz w:val="24"/>
                <w:szCs w:val="24"/>
                <w:lang w:eastAsia="fr-FR"/>
              </w:rPr>
              <w:t>To be delivered to Douala Internationl Airport on the 26th of June 2024</w:t>
            </w:r>
          </w:p>
        </w:tc>
      </w:tr>
    </w:tbl>
    <w:p w:rsidR="00F86CD6" w:rsidRDefault="00F86CD6" w:rsidP="00F86CD6">
      <w:pPr>
        <w:tabs>
          <w:tab w:val="left" w:pos="4770"/>
        </w:tabs>
        <w:rPr>
          <w:rFonts w:ascii="Arial" w:hAnsi="Arial" w:cs="Arial"/>
          <w:b/>
          <w:sz w:val="24"/>
          <w:szCs w:val="24"/>
          <w:u w:val="single"/>
        </w:rPr>
      </w:pPr>
    </w:p>
    <w:p w:rsidR="008863FE" w:rsidRDefault="008863FE" w:rsidP="00F86CD6">
      <w:pPr>
        <w:tabs>
          <w:tab w:val="left" w:pos="4770"/>
        </w:tabs>
        <w:rPr>
          <w:rFonts w:ascii="Arial" w:hAnsi="Arial" w:cs="Arial"/>
          <w:b/>
          <w:sz w:val="24"/>
          <w:szCs w:val="24"/>
          <w:u w:val="single"/>
        </w:rPr>
      </w:pPr>
    </w:p>
    <w:p w:rsidR="00B3210E" w:rsidRDefault="00B3210E" w:rsidP="00F86CD6">
      <w:pPr>
        <w:tabs>
          <w:tab w:val="left" w:pos="4770"/>
        </w:tabs>
        <w:rPr>
          <w:rFonts w:ascii="Arial" w:hAnsi="Arial" w:cs="Arial"/>
          <w:b/>
          <w:sz w:val="24"/>
          <w:szCs w:val="24"/>
          <w:u w:val="single"/>
        </w:rPr>
      </w:pPr>
    </w:p>
    <w:p w:rsidR="00A44ABA" w:rsidRDefault="001E1917" w:rsidP="00A44ABA">
      <w:pPr>
        <w:tabs>
          <w:tab w:val="left" w:pos="4770"/>
        </w:tabs>
        <w:jc w:val="center"/>
        <w:rPr>
          <w:rFonts w:ascii="Arial" w:hAnsi="Arial" w:cs="Arial"/>
          <w:b/>
          <w:bCs/>
          <w:sz w:val="24"/>
          <w:szCs w:val="24"/>
          <w:u w:val="single"/>
        </w:rPr>
      </w:pPr>
      <w:r>
        <w:rPr>
          <w:rFonts w:ascii="Arial" w:hAnsi="Arial" w:cs="Arial"/>
          <w:b/>
          <w:sz w:val="24"/>
          <w:szCs w:val="24"/>
          <w:u w:val="single"/>
        </w:rPr>
        <w:t>DOCUMENT 5</w:t>
      </w:r>
      <w:r w:rsidR="00A44ABA">
        <w:rPr>
          <w:rFonts w:ascii="Arial" w:hAnsi="Arial" w:cs="Arial"/>
          <w:b/>
          <w:sz w:val="24"/>
          <w:szCs w:val="24"/>
        </w:rPr>
        <w:t xml:space="preserve"> – Renseignements concernant la chronologie des opérations</w:t>
      </w:r>
    </w:p>
    <w:p w:rsidR="009D4682" w:rsidRDefault="009D4682" w:rsidP="007210CB">
      <w:pPr>
        <w:tabs>
          <w:tab w:val="left" w:pos="4770"/>
        </w:tabs>
        <w:rPr>
          <w:rFonts w:ascii="Arial" w:hAnsi="Arial" w:cs="Arial"/>
          <w:b/>
          <w:bCs/>
          <w:sz w:val="24"/>
          <w:szCs w:val="24"/>
          <w:u w:val="single"/>
        </w:rPr>
      </w:pP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r w:rsidRPr="008863FE">
        <w:rPr>
          <w:rFonts w:ascii="Arial" w:hAnsi="Arial" w:cs="Arial"/>
          <w:b/>
          <w:sz w:val="24"/>
          <w:szCs w:val="24"/>
        </w:rPr>
        <w:t>Chronologie des opérations</w:t>
      </w:r>
      <w:r w:rsidRPr="008863FE">
        <w:rPr>
          <w:rFonts w:ascii="Arial" w:hAnsi="Arial" w:cs="Arial"/>
          <w:sz w:val="24"/>
          <w:szCs w:val="24"/>
        </w:rPr>
        <w:t> :</w:t>
      </w: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r w:rsidRPr="008863FE">
        <w:rPr>
          <w:rFonts w:ascii="Arial" w:hAnsi="Arial" w:cs="Arial"/>
          <w:sz w:val="24"/>
          <w:szCs w:val="24"/>
        </w:rPr>
        <w:t>Navette plateforme logistique AROMALAB Roissy-en-France – Terminal de fret CDG : 30 min</w:t>
      </w: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r w:rsidRPr="008863FE">
        <w:rPr>
          <w:rFonts w:ascii="Arial" w:hAnsi="Arial" w:cs="Arial"/>
          <w:sz w:val="24"/>
          <w:szCs w:val="24"/>
        </w:rPr>
        <w:t>Sécurisation du fret : 1h 30min</w:t>
      </w: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r w:rsidRPr="008863FE">
        <w:rPr>
          <w:rFonts w:ascii="Arial" w:hAnsi="Arial" w:cs="Arial"/>
          <w:sz w:val="24"/>
          <w:szCs w:val="24"/>
        </w:rPr>
        <w:t>Formalités de transit à l’aéroport de Paris-Roissy CDG : 2 h</w:t>
      </w: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r w:rsidRPr="008863FE">
        <w:rPr>
          <w:rFonts w:ascii="Arial" w:hAnsi="Arial" w:cs="Arial"/>
          <w:sz w:val="24"/>
          <w:szCs w:val="24"/>
        </w:rPr>
        <w:t>Mise en ULD par la compagnie aérienne : 3 h</w:t>
      </w: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r w:rsidRPr="008863FE">
        <w:rPr>
          <w:rFonts w:ascii="Arial" w:hAnsi="Arial" w:cs="Arial"/>
          <w:sz w:val="24"/>
          <w:szCs w:val="24"/>
        </w:rPr>
        <w:t>Remise à l’embarquement au plus tard : 3 h avant le départ</w:t>
      </w: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r w:rsidRPr="008863FE">
        <w:rPr>
          <w:rFonts w:ascii="Arial" w:hAnsi="Arial" w:cs="Arial"/>
          <w:sz w:val="24"/>
          <w:szCs w:val="24"/>
        </w:rPr>
        <w:t>Formalités de douane à l’aéroport International de Douala : 4 h</w:t>
      </w:r>
    </w:p>
    <w:p w:rsidR="0097495D" w:rsidRPr="008863FE" w:rsidRDefault="0097495D" w:rsidP="008863FE">
      <w:pPr>
        <w:pBdr>
          <w:top w:val="single" w:sz="4" w:space="1" w:color="auto"/>
          <w:left w:val="single" w:sz="4" w:space="4" w:color="auto"/>
          <w:bottom w:val="single" w:sz="4" w:space="1" w:color="auto"/>
          <w:right w:val="single" w:sz="4" w:space="1" w:color="auto"/>
        </w:pBdr>
        <w:tabs>
          <w:tab w:val="left" w:pos="4770"/>
        </w:tabs>
        <w:jc w:val="both"/>
        <w:rPr>
          <w:rFonts w:ascii="Arial" w:hAnsi="Arial" w:cs="Arial"/>
          <w:sz w:val="24"/>
          <w:szCs w:val="24"/>
        </w:rPr>
      </w:pPr>
      <w:r w:rsidRPr="008863FE">
        <w:rPr>
          <w:rFonts w:ascii="Arial" w:hAnsi="Arial" w:cs="Arial"/>
          <w:sz w:val="24"/>
          <w:szCs w:val="24"/>
        </w:rPr>
        <w:t>Il faut compter à l’arrivée 3 h de transport routier entre l’aéroport de Douala et Yaoundé.</w:t>
      </w:r>
    </w:p>
    <w:p w:rsidR="00B8719E" w:rsidRDefault="00B8719E">
      <w:pPr>
        <w:suppressAutoHyphens w:val="0"/>
        <w:rPr>
          <w:rFonts w:ascii="Arial" w:hAnsi="Arial" w:cs="Arial"/>
          <w:b/>
          <w:bCs/>
          <w:sz w:val="24"/>
          <w:szCs w:val="24"/>
          <w:u w:val="single"/>
        </w:rPr>
      </w:pPr>
      <w:r>
        <w:rPr>
          <w:rFonts w:ascii="Arial" w:hAnsi="Arial" w:cs="Arial"/>
          <w:b/>
          <w:bCs/>
          <w:sz w:val="24"/>
          <w:szCs w:val="24"/>
          <w:u w:val="single"/>
        </w:rPr>
        <w:br w:type="page"/>
      </w:r>
    </w:p>
    <w:p w:rsidR="00B8719E" w:rsidRDefault="00B8719E" w:rsidP="007210CB">
      <w:pPr>
        <w:tabs>
          <w:tab w:val="left" w:pos="4770"/>
        </w:tabs>
        <w:rPr>
          <w:rFonts w:ascii="Arial" w:hAnsi="Arial" w:cs="Arial"/>
          <w:b/>
          <w:bCs/>
          <w:sz w:val="24"/>
          <w:szCs w:val="24"/>
          <w:u w:val="single"/>
        </w:rPr>
      </w:pPr>
    </w:p>
    <w:p w:rsidR="00730C89" w:rsidRDefault="00730C89" w:rsidP="007210CB">
      <w:pPr>
        <w:tabs>
          <w:tab w:val="left" w:pos="4770"/>
        </w:tabs>
        <w:rPr>
          <w:rFonts w:ascii="Arial" w:hAnsi="Arial" w:cs="Arial"/>
          <w:b/>
          <w:bCs/>
          <w:sz w:val="24"/>
          <w:szCs w:val="24"/>
          <w:u w:val="single"/>
        </w:rPr>
      </w:pPr>
    </w:p>
    <w:p w:rsidR="00B8719E" w:rsidRDefault="001E1917" w:rsidP="00B8719E">
      <w:pPr>
        <w:tabs>
          <w:tab w:val="left" w:pos="4770"/>
        </w:tabs>
        <w:jc w:val="center"/>
        <w:rPr>
          <w:rFonts w:ascii="Arial" w:hAnsi="Arial" w:cs="Arial"/>
          <w:b/>
          <w:bCs/>
          <w:sz w:val="24"/>
          <w:szCs w:val="24"/>
          <w:u w:val="single"/>
        </w:rPr>
      </w:pPr>
      <w:r>
        <w:rPr>
          <w:rFonts w:ascii="Arial" w:hAnsi="Arial" w:cs="Arial"/>
          <w:b/>
          <w:sz w:val="24"/>
          <w:szCs w:val="24"/>
          <w:u w:val="single"/>
        </w:rPr>
        <w:t>DOCUMENT 6</w:t>
      </w:r>
      <w:r w:rsidR="00B8719E">
        <w:rPr>
          <w:rFonts w:ascii="Arial" w:hAnsi="Arial" w:cs="Arial"/>
          <w:b/>
          <w:sz w:val="24"/>
          <w:szCs w:val="24"/>
        </w:rPr>
        <w:t xml:space="preserve"> – Planning des vols Air France CDG - DLA</w:t>
      </w:r>
    </w:p>
    <w:p w:rsidR="00B8719E" w:rsidRDefault="00B8719E" w:rsidP="007210CB">
      <w:pPr>
        <w:tabs>
          <w:tab w:val="left" w:pos="4770"/>
        </w:tabs>
        <w:rPr>
          <w:rFonts w:ascii="Arial" w:hAnsi="Arial" w:cs="Arial"/>
          <w:b/>
          <w:bCs/>
          <w:sz w:val="24"/>
          <w:szCs w:val="24"/>
          <w:u w:val="single"/>
        </w:rPr>
      </w:pPr>
    </w:p>
    <w:p w:rsidR="00B8719E" w:rsidRPr="002E26FE" w:rsidRDefault="00B8719E" w:rsidP="00B8719E">
      <w:pPr>
        <w:tabs>
          <w:tab w:val="left" w:pos="4770"/>
        </w:tabs>
        <w:rPr>
          <w:rFonts w:ascii="Arial" w:hAnsi="Arial" w:cs="Arial"/>
          <w:b/>
          <w:sz w:val="24"/>
          <w:szCs w:val="24"/>
        </w:rPr>
      </w:pPr>
      <w:r w:rsidRPr="002E26FE">
        <w:rPr>
          <w:rFonts w:ascii="Arial" w:hAnsi="Arial" w:cs="Arial"/>
          <w:b/>
          <w:sz w:val="24"/>
          <w:szCs w:val="24"/>
        </w:rPr>
        <w:t xml:space="preserve">Départ Aéroport de </w:t>
      </w:r>
      <w:r>
        <w:rPr>
          <w:rFonts w:ascii="Arial" w:hAnsi="Arial" w:cs="Arial"/>
          <w:b/>
          <w:sz w:val="24"/>
          <w:szCs w:val="24"/>
        </w:rPr>
        <w:t>Paris-Roissy CDG</w:t>
      </w:r>
      <w:r w:rsidRPr="002E26FE">
        <w:rPr>
          <w:rFonts w:ascii="Arial" w:hAnsi="Arial" w:cs="Arial"/>
          <w:b/>
          <w:sz w:val="24"/>
          <w:szCs w:val="24"/>
        </w:rPr>
        <w:t xml:space="preserve"> vers</w:t>
      </w:r>
      <w:r>
        <w:rPr>
          <w:rFonts w:ascii="Arial" w:hAnsi="Arial" w:cs="Arial"/>
          <w:b/>
          <w:sz w:val="24"/>
          <w:szCs w:val="24"/>
        </w:rPr>
        <w:t xml:space="preserve"> Douala DLA.</w:t>
      </w:r>
    </w:p>
    <w:p w:rsidR="00B8719E" w:rsidRDefault="00B8719E" w:rsidP="00B8719E">
      <w:pPr>
        <w:tabs>
          <w:tab w:val="left" w:pos="4770"/>
        </w:tabs>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73"/>
        <w:gridCol w:w="1271"/>
        <w:gridCol w:w="1174"/>
        <w:gridCol w:w="1412"/>
        <w:gridCol w:w="1340"/>
        <w:gridCol w:w="1113"/>
        <w:gridCol w:w="2453"/>
      </w:tblGrid>
      <w:tr w:rsidR="00B8719E" w:rsidRPr="00B8719E" w:rsidTr="00CF66F2">
        <w:trPr>
          <w:cantSplit/>
          <w:trHeight w:val="1001"/>
        </w:trPr>
        <w:tc>
          <w:tcPr>
            <w:tcW w:w="841" w:type="pct"/>
            <w:tcBorders>
              <w:top w:val="single" w:sz="4" w:space="0" w:color="auto"/>
              <w:left w:val="single" w:sz="4" w:space="0" w:color="auto"/>
              <w:bottom w:val="single" w:sz="4" w:space="0" w:color="auto"/>
              <w:right w:val="single" w:sz="4" w:space="0" w:color="auto"/>
            </w:tcBorders>
            <w:vAlign w:val="center"/>
          </w:tcPr>
          <w:p w:rsidR="00B8719E" w:rsidRPr="00F378AF" w:rsidRDefault="00B8719E" w:rsidP="005D3037">
            <w:pPr>
              <w:suppressAutoHyphens w:val="0"/>
              <w:jc w:val="center"/>
              <w:outlineLvl w:val="4"/>
              <w:rPr>
                <w:rFonts w:ascii="Arial" w:hAnsi="Arial" w:cs="Arial"/>
                <w:b/>
                <w:bCs/>
                <w:iCs/>
                <w:sz w:val="22"/>
                <w:szCs w:val="22"/>
                <w:lang w:eastAsia="fr-FR"/>
              </w:rPr>
            </w:pPr>
            <w:r w:rsidRPr="00F378AF">
              <w:rPr>
                <w:rFonts w:ascii="Arial" w:hAnsi="Arial" w:cs="Arial"/>
                <w:b/>
                <w:bCs/>
                <w:iCs/>
                <w:sz w:val="22"/>
                <w:szCs w:val="22"/>
                <w:lang w:eastAsia="fr-FR"/>
              </w:rPr>
              <w:t>VILLES</w:t>
            </w:r>
          </w:p>
        </w:tc>
        <w:tc>
          <w:tcPr>
            <w:tcW w:w="603" w:type="pct"/>
            <w:tcBorders>
              <w:top w:val="single" w:sz="4" w:space="0" w:color="auto"/>
              <w:left w:val="single" w:sz="4" w:space="0" w:color="auto"/>
              <w:bottom w:val="single" w:sz="4" w:space="0" w:color="auto"/>
              <w:right w:val="single" w:sz="4" w:space="0" w:color="auto"/>
            </w:tcBorders>
            <w:vAlign w:val="center"/>
          </w:tcPr>
          <w:p w:rsidR="00B8719E" w:rsidRPr="00B8719E" w:rsidRDefault="00F378AF" w:rsidP="005D3037">
            <w:pPr>
              <w:widowControl w:val="0"/>
              <w:suppressAutoHyphens w:val="0"/>
              <w:autoSpaceDE w:val="0"/>
              <w:autoSpaceDN w:val="0"/>
              <w:adjustRightInd w:val="0"/>
              <w:jc w:val="center"/>
              <w:rPr>
                <w:rFonts w:ascii="Arial" w:hAnsi="Arial" w:cs="Arial"/>
                <w:b/>
                <w:bCs/>
                <w:sz w:val="22"/>
                <w:szCs w:val="22"/>
                <w:lang w:eastAsia="fr-FR"/>
              </w:rPr>
            </w:pPr>
            <w:r>
              <w:rPr>
                <w:rFonts w:ascii="Arial" w:hAnsi="Arial" w:cs="Arial"/>
                <w:b/>
                <w:bCs/>
                <w:sz w:val="22"/>
                <w:szCs w:val="22"/>
                <w:lang w:val="en-GB" w:eastAsia="fr-FR"/>
              </w:rPr>
              <w:t>DÉ</w:t>
            </w:r>
            <w:r w:rsidR="00B8719E" w:rsidRPr="00B8719E">
              <w:rPr>
                <w:rFonts w:ascii="Arial" w:hAnsi="Arial" w:cs="Arial"/>
                <w:b/>
                <w:bCs/>
                <w:sz w:val="22"/>
                <w:szCs w:val="22"/>
                <w:lang w:val="en-GB" w:eastAsia="fr-FR"/>
              </w:rPr>
              <w:t>PART</w:t>
            </w:r>
          </w:p>
        </w:tc>
        <w:tc>
          <w:tcPr>
            <w:tcW w:w="557" w:type="pct"/>
            <w:tcBorders>
              <w:top w:val="single" w:sz="4" w:space="0" w:color="auto"/>
              <w:left w:val="single" w:sz="4" w:space="0" w:color="auto"/>
              <w:bottom w:val="single" w:sz="4" w:space="0" w:color="auto"/>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b/>
                <w:bCs/>
                <w:sz w:val="22"/>
                <w:szCs w:val="22"/>
                <w:lang w:val="de-DE" w:eastAsia="fr-FR"/>
              </w:rPr>
            </w:pPr>
            <w:r w:rsidRPr="00B8719E">
              <w:rPr>
                <w:rFonts w:ascii="Arial" w:hAnsi="Arial" w:cs="Arial"/>
                <w:b/>
                <w:bCs/>
                <w:sz w:val="22"/>
                <w:szCs w:val="22"/>
                <w:lang w:eastAsia="fr-FR"/>
              </w:rPr>
              <w:t>ARRIVÉE</w:t>
            </w:r>
          </w:p>
        </w:tc>
        <w:tc>
          <w:tcPr>
            <w:tcW w:w="670" w:type="pct"/>
            <w:tcBorders>
              <w:top w:val="single" w:sz="4" w:space="0" w:color="auto"/>
              <w:left w:val="single" w:sz="4" w:space="0" w:color="auto"/>
              <w:bottom w:val="single" w:sz="4" w:space="0" w:color="auto"/>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b/>
                <w:bCs/>
                <w:sz w:val="22"/>
                <w:szCs w:val="22"/>
                <w:lang w:eastAsia="fr-FR"/>
              </w:rPr>
            </w:pPr>
            <w:r w:rsidRPr="00B8719E">
              <w:rPr>
                <w:rFonts w:ascii="Arial" w:hAnsi="Arial" w:cs="Arial"/>
                <w:b/>
                <w:bCs/>
                <w:sz w:val="22"/>
                <w:szCs w:val="22"/>
                <w:lang w:eastAsia="fr-FR"/>
              </w:rPr>
              <w:t>JOURS</w:t>
            </w:r>
          </w:p>
        </w:tc>
        <w:tc>
          <w:tcPr>
            <w:tcW w:w="636" w:type="pct"/>
            <w:tcBorders>
              <w:top w:val="single" w:sz="4" w:space="0" w:color="auto"/>
              <w:left w:val="single" w:sz="4" w:space="0" w:color="auto"/>
              <w:bottom w:val="single" w:sz="4" w:space="0" w:color="auto"/>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b/>
                <w:bCs/>
                <w:sz w:val="22"/>
                <w:szCs w:val="22"/>
                <w:lang w:eastAsia="fr-FR"/>
              </w:rPr>
            </w:pPr>
            <w:r w:rsidRPr="00B8719E">
              <w:rPr>
                <w:rFonts w:ascii="Arial" w:hAnsi="Arial" w:cs="Arial"/>
                <w:b/>
                <w:bCs/>
                <w:sz w:val="22"/>
                <w:szCs w:val="22"/>
                <w:lang w:eastAsia="fr-FR"/>
              </w:rPr>
              <w:t>VALIDITÉ</w:t>
            </w:r>
          </w:p>
          <w:p w:rsidR="00B8719E" w:rsidRPr="00B8719E" w:rsidRDefault="00B8719E" w:rsidP="00CF66F2">
            <w:pPr>
              <w:widowControl w:val="0"/>
              <w:suppressAutoHyphens w:val="0"/>
              <w:autoSpaceDE w:val="0"/>
              <w:autoSpaceDN w:val="0"/>
              <w:adjustRightInd w:val="0"/>
              <w:jc w:val="center"/>
              <w:rPr>
                <w:rFonts w:ascii="Arial" w:hAnsi="Arial" w:cs="Arial"/>
                <w:b/>
                <w:bCs/>
                <w:sz w:val="22"/>
                <w:szCs w:val="22"/>
                <w:lang w:eastAsia="fr-FR"/>
              </w:rPr>
            </w:pPr>
            <w:r w:rsidRPr="00B8719E">
              <w:rPr>
                <w:rFonts w:ascii="Arial" w:hAnsi="Arial" w:cs="Arial"/>
                <w:b/>
                <w:bCs/>
                <w:sz w:val="22"/>
                <w:szCs w:val="22"/>
                <w:lang w:eastAsia="fr-FR"/>
              </w:rPr>
              <w:t>DU</w:t>
            </w:r>
            <w:r w:rsidR="00CF66F2">
              <w:rPr>
                <w:rFonts w:ascii="Arial" w:hAnsi="Arial" w:cs="Arial"/>
                <w:b/>
                <w:bCs/>
                <w:sz w:val="22"/>
                <w:szCs w:val="22"/>
                <w:lang w:eastAsia="fr-FR"/>
              </w:rPr>
              <w:t xml:space="preserve"> - </w:t>
            </w:r>
            <w:r w:rsidRPr="00B8719E">
              <w:rPr>
                <w:rFonts w:ascii="Arial" w:hAnsi="Arial" w:cs="Arial"/>
                <w:b/>
                <w:bCs/>
                <w:sz w:val="22"/>
                <w:szCs w:val="22"/>
                <w:lang w:eastAsia="fr-FR"/>
              </w:rPr>
              <w:t>AU</w:t>
            </w:r>
          </w:p>
        </w:tc>
        <w:tc>
          <w:tcPr>
            <w:tcW w:w="528" w:type="pct"/>
            <w:tcBorders>
              <w:top w:val="single" w:sz="4" w:space="0" w:color="auto"/>
              <w:left w:val="single" w:sz="4" w:space="0" w:color="auto"/>
              <w:bottom w:val="single" w:sz="4" w:space="0" w:color="auto"/>
              <w:right w:val="single" w:sz="4" w:space="0" w:color="auto"/>
            </w:tcBorders>
            <w:vAlign w:val="center"/>
          </w:tcPr>
          <w:p w:rsidR="00B8719E" w:rsidRPr="00B8719E" w:rsidRDefault="00B8719E" w:rsidP="00CF66F2">
            <w:pPr>
              <w:widowControl w:val="0"/>
              <w:suppressAutoHyphens w:val="0"/>
              <w:autoSpaceDE w:val="0"/>
              <w:autoSpaceDN w:val="0"/>
              <w:adjustRightInd w:val="0"/>
              <w:jc w:val="center"/>
              <w:rPr>
                <w:rFonts w:ascii="Arial" w:hAnsi="Arial" w:cs="Arial"/>
                <w:b/>
                <w:bCs/>
                <w:sz w:val="22"/>
                <w:szCs w:val="22"/>
                <w:lang w:val="en-GB" w:eastAsia="fr-FR"/>
              </w:rPr>
            </w:pPr>
            <w:r w:rsidRPr="00B8719E">
              <w:rPr>
                <w:rFonts w:ascii="Arial" w:hAnsi="Arial" w:cs="Arial"/>
                <w:b/>
                <w:bCs/>
                <w:sz w:val="22"/>
                <w:szCs w:val="22"/>
                <w:lang w:eastAsia="fr-FR"/>
              </w:rPr>
              <w:t>N°DE</w:t>
            </w:r>
            <w:r w:rsidR="00CF66F2">
              <w:rPr>
                <w:rFonts w:ascii="Arial" w:hAnsi="Arial" w:cs="Arial"/>
                <w:b/>
                <w:bCs/>
                <w:sz w:val="22"/>
                <w:szCs w:val="22"/>
                <w:lang w:eastAsia="fr-FR"/>
              </w:rPr>
              <w:t xml:space="preserve"> </w:t>
            </w:r>
            <w:r w:rsidRPr="00B8719E">
              <w:rPr>
                <w:rFonts w:ascii="Arial" w:hAnsi="Arial" w:cs="Arial"/>
                <w:b/>
                <w:bCs/>
                <w:sz w:val="22"/>
                <w:szCs w:val="22"/>
                <w:lang w:val="en-GB" w:eastAsia="fr-FR"/>
              </w:rPr>
              <w:t>VOL</w:t>
            </w:r>
          </w:p>
        </w:tc>
        <w:tc>
          <w:tcPr>
            <w:tcW w:w="1164" w:type="pct"/>
            <w:tcBorders>
              <w:top w:val="single" w:sz="4" w:space="0" w:color="auto"/>
              <w:left w:val="single" w:sz="4" w:space="0" w:color="auto"/>
              <w:bottom w:val="single" w:sz="4" w:space="0" w:color="auto"/>
              <w:right w:val="single" w:sz="4" w:space="0" w:color="auto"/>
            </w:tcBorders>
            <w:vAlign w:val="center"/>
          </w:tcPr>
          <w:p w:rsidR="00B8719E" w:rsidRPr="00B8719E" w:rsidRDefault="00B8719E" w:rsidP="00CF66F2">
            <w:pPr>
              <w:widowControl w:val="0"/>
              <w:suppressAutoHyphens w:val="0"/>
              <w:autoSpaceDE w:val="0"/>
              <w:autoSpaceDN w:val="0"/>
              <w:adjustRightInd w:val="0"/>
              <w:jc w:val="center"/>
              <w:rPr>
                <w:rFonts w:ascii="Arial" w:hAnsi="Arial" w:cs="Arial"/>
                <w:b/>
                <w:bCs/>
                <w:sz w:val="22"/>
                <w:szCs w:val="22"/>
                <w:lang w:eastAsia="fr-FR"/>
              </w:rPr>
            </w:pPr>
            <w:r w:rsidRPr="00B8719E">
              <w:rPr>
                <w:rFonts w:ascii="Arial" w:hAnsi="Arial" w:cs="Arial"/>
                <w:b/>
                <w:bCs/>
                <w:sz w:val="22"/>
                <w:szCs w:val="22"/>
                <w:lang w:eastAsia="fr-FR"/>
              </w:rPr>
              <w:t>Avion</w:t>
            </w:r>
          </w:p>
        </w:tc>
      </w:tr>
      <w:tr w:rsidR="00B8719E" w:rsidRPr="00B8719E" w:rsidTr="00F378AF">
        <w:trPr>
          <w:trHeight w:val="283"/>
        </w:trPr>
        <w:tc>
          <w:tcPr>
            <w:tcW w:w="841" w:type="pct"/>
            <w:tcBorders>
              <w:top w:val="single" w:sz="4" w:space="0" w:color="auto"/>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rPr>
                <w:rFonts w:ascii="Arial" w:hAnsi="Arial" w:cs="Arial"/>
                <w:b/>
                <w:caps/>
                <w:sz w:val="22"/>
                <w:szCs w:val="22"/>
                <w:lang w:val="en-GB" w:eastAsia="fr-FR"/>
              </w:rPr>
            </w:pPr>
            <w:r w:rsidRPr="00B8719E">
              <w:rPr>
                <w:rFonts w:ascii="Arial" w:hAnsi="Arial" w:cs="Arial"/>
                <w:b/>
                <w:caps/>
                <w:sz w:val="22"/>
                <w:szCs w:val="22"/>
                <w:lang w:val="en-GB" w:eastAsia="fr-FR"/>
              </w:rPr>
              <w:t>DOUALA</w:t>
            </w:r>
            <w:r w:rsidR="00F378AF">
              <w:rPr>
                <w:rFonts w:ascii="Arial" w:hAnsi="Arial" w:cs="Arial"/>
                <w:b/>
                <w:caps/>
                <w:sz w:val="22"/>
                <w:szCs w:val="22"/>
                <w:lang w:val="en-GB" w:eastAsia="fr-FR"/>
              </w:rPr>
              <w:t xml:space="preserve"> - DLA</w:t>
            </w:r>
          </w:p>
        </w:tc>
        <w:tc>
          <w:tcPr>
            <w:tcW w:w="603" w:type="pct"/>
            <w:tcBorders>
              <w:top w:val="single" w:sz="4" w:space="0" w:color="auto"/>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sz w:val="22"/>
                <w:szCs w:val="22"/>
                <w:lang w:val="en-GB" w:eastAsia="fr-FR"/>
              </w:rPr>
            </w:pPr>
            <w:r w:rsidRPr="00B8719E">
              <w:rPr>
                <w:rFonts w:ascii="Arial" w:hAnsi="Arial" w:cs="Arial"/>
                <w:sz w:val="22"/>
                <w:szCs w:val="22"/>
                <w:lang w:val="en-GB" w:eastAsia="fr-FR"/>
              </w:rPr>
              <w:t>15 : 55</w:t>
            </w:r>
          </w:p>
        </w:tc>
        <w:tc>
          <w:tcPr>
            <w:tcW w:w="557" w:type="pct"/>
            <w:tcBorders>
              <w:top w:val="single" w:sz="4" w:space="0" w:color="auto"/>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sz w:val="22"/>
                <w:szCs w:val="22"/>
                <w:lang w:val="en-GB" w:eastAsia="fr-FR"/>
              </w:rPr>
            </w:pPr>
            <w:r w:rsidRPr="00B8719E">
              <w:rPr>
                <w:rFonts w:ascii="Arial" w:hAnsi="Arial" w:cs="Arial"/>
                <w:sz w:val="22"/>
                <w:szCs w:val="22"/>
                <w:lang w:val="en-GB" w:eastAsia="fr-FR"/>
              </w:rPr>
              <w:t>05</w:t>
            </w:r>
            <w:r w:rsidR="00F378AF">
              <w:rPr>
                <w:rFonts w:ascii="Arial" w:hAnsi="Arial" w:cs="Arial"/>
                <w:sz w:val="22"/>
                <w:szCs w:val="22"/>
                <w:lang w:val="en-GB" w:eastAsia="fr-FR"/>
              </w:rPr>
              <w:t xml:space="preserve"> </w:t>
            </w:r>
            <w:r w:rsidRPr="00B8719E">
              <w:rPr>
                <w:rFonts w:ascii="Arial" w:hAnsi="Arial" w:cs="Arial"/>
                <w:sz w:val="22"/>
                <w:szCs w:val="22"/>
                <w:lang w:val="en-GB" w:eastAsia="fr-FR"/>
              </w:rPr>
              <w:t>: 00(+1)</w:t>
            </w:r>
          </w:p>
        </w:tc>
        <w:tc>
          <w:tcPr>
            <w:tcW w:w="670" w:type="pct"/>
            <w:tcBorders>
              <w:top w:val="single" w:sz="4" w:space="0" w:color="auto"/>
              <w:left w:val="single" w:sz="4" w:space="0" w:color="auto"/>
              <w:bottom w:val="nil"/>
              <w:right w:val="single" w:sz="4" w:space="0" w:color="auto"/>
            </w:tcBorders>
            <w:vAlign w:val="center"/>
          </w:tcPr>
          <w:p w:rsidR="00B8719E" w:rsidRPr="00B8719E" w:rsidRDefault="00F378AF" w:rsidP="005D3037">
            <w:pPr>
              <w:widowControl w:val="0"/>
              <w:suppressAutoHyphens w:val="0"/>
              <w:autoSpaceDE w:val="0"/>
              <w:autoSpaceDN w:val="0"/>
              <w:adjustRightInd w:val="0"/>
              <w:rPr>
                <w:rFonts w:ascii="Arial" w:hAnsi="Arial" w:cs="Arial"/>
                <w:sz w:val="22"/>
                <w:szCs w:val="22"/>
                <w:lang w:val="en-GB" w:eastAsia="fr-FR"/>
              </w:rPr>
            </w:pPr>
            <w:r>
              <w:rPr>
                <w:rFonts w:ascii="Arial" w:hAnsi="Arial" w:cs="Arial"/>
                <w:sz w:val="22"/>
                <w:szCs w:val="22"/>
                <w:lang w:val="en-GB" w:eastAsia="fr-FR"/>
              </w:rPr>
              <w:t>-</w:t>
            </w:r>
            <w:r w:rsidR="00B8719E" w:rsidRPr="00B8719E">
              <w:rPr>
                <w:rFonts w:ascii="Arial" w:hAnsi="Arial" w:cs="Arial"/>
                <w:sz w:val="22"/>
                <w:szCs w:val="22"/>
                <w:lang w:val="en-GB" w:eastAsia="fr-FR"/>
              </w:rPr>
              <w:t xml:space="preserve"> </w:t>
            </w:r>
            <w:r>
              <w:rPr>
                <w:rFonts w:ascii="Arial" w:hAnsi="Arial" w:cs="Arial"/>
                <w:sz w:val="22"/>
                <w:szCs w:val="22"/>
                <w:lang w:val="en-GB" w:eastAsia="fr-FR"/>
              </w:rPr>
              <w:t xml:space="preserve"> </w:t>
            </w:r>
            <w:r w:rsidR="00B8719E" w:rsidRPr="00B8719E">
              <w:rPr>
                <w:rFonts w:ascii="Arial" w:hAnsi="Arial" w:cs="Arial"/>
                <w:sz w:val="22"/>
                <w:szCs w:val="22"/>
                <w:lang w:val="en-GB" w:eastAsia="fr-FR"/>
              </w:rPr>
              <w:t xml:space="preserve">2 </w:t>
            </w:r>
            <w:r>
              <w:rPr>
                <w:rFonts w:ascii="Arial" w:hAnsi="Arial" w:cs="Arial"/>
                <w:sz w:val="22"/>
                <w:szCs w:val="22"/>
                <w:lang w:val="en-GB" w:eastAsia="fr-FR"/>
              </w:rPr>
              <w:t xml:space="preserve"> </w:t>
            </w:r>
            <w:r w:rsidR="00B8719E" w:rsidRPr="00B8719E">
              <w:rPr>
                <w:rFonts w:ascii="Arial" w:hAnsi="Arial" w:cs="Arial"/>
                <w:sz w:val="22"/>
                <w:szCs w:val="22"/>
                <w:lang w:val="en-GB" w:eastAsia="fr-FR"/>
              </w:rPr>
              <w:t xml:space="preserve">- </w:t>
            </w:r>
            <w:r>
              <w:rPr>
                <w:rFonts w:ascii="Arial" w:hAnsi="Arial" w:cs="Arial"/>
                <w:sz w:val="22"/>
                <w:szCs w:val="22"/>
                <w:lang w:val="en-GB" w:eastAsia="fr-FR"/>
              </w:rPr>
              <w:t xml:space="preserve"> </w:t>
            </w:r>
            <w:r w:rsidR="00B8719E" w:rsidRPr="00B8719E">
              <w:rPr>
                <w:rFonts w:ascii="Arial" w:hAnsi="Arial" w:cs="Arial"/>
                <w:sz w:val="22"/>
                <w:szCs w:val="22"/>
                <w:lang w:val="en-GB" w:eastAsia="fr-FR"/>
              </w:rPr>
              <w:t>4 5 6 7</w:t>
            </w:r>
            <w:r>
              <w:rPr>
                <w:rFonts w:ascii="Arial" w:hAnsi="Arial" w:cs="Arial"/>
                <w:sz w:val="22"/>
                <w:szCs w:val="22"/>
                <w:lang w:val="en-GB" w:eastAsia="fr-FR"/>
              </w:rPr>
              <w:t xml:space="preserve"> </w:t>
            </w:r>
          </w:p>
        </w:tc>
        <w:tc>
          <w:tcPr>
            <w:tcW w:w="636" w:type="pct"/>
            <w:tcBorders>
              <w:top w:val="single" w:sz="4" w:space="0" w:color="auto"/>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sz w:val="22"/>
                <w:szCs w:val="22"/>
                <w:lang w:val="en-GB" w:eastAsia="fr-FR"/>
              </w:rPr>
            </w:pPr>
            <w:r w:rsidRPr="00B8719E">
              <w:rPr>
                <w:rFonts w:ascii="Arial" w:hAnsi="Arial" w:cs="Arial"/>
                <w:sz w:val="22"/>
                <w:szCs w:val="22"/>
                <w:lang w:val="en-GB" w:eastAsia="fr-FR"/>
              </w:rPr>
              <w:t xml:space="preserve">01-03 </w:t>
            </w:r>
            <w:r w:rsidRPr="00B8719E">
              <w:rPr>
                <w:rFonts w:ascii="Arial" w:hAnsi="Arial" w:cs="Arial"/>
                <w:sz w:val="22"/>
                <w:szCs w:val="22"/>
                <w:lang w:eastAsia="fr-FR"/>
              </w:rPr>
              <w:t xml:space="preserve">- </w:t>
            </w:r>
            <w:r w:rsidRPr="00B8719E">
              <w:rPr>
                <w:rFonts w:ascii="Arial" w:hAnsi="Arial" w:cs="Arial"/>
                <w:sz w:val="22"/>
                <w:szCs w:val="22"/>
                <w:lang w:val="en-GB" w:eastAsia="fr-FR"/>
              </w:rPr>
              <w:t>31-07</w:t>
            </w:r>
          </w:p>
        </w:tc>
        <w:tc>
          <w:tcPr>
            <w:tcW w:w="528" w:type="pct"/>
            <w:tcBorders>
              <w:top w:val="single" w:sz="4" w:space="0" w:color="auto"/>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sz w:val="22"/>
                <w:szCs w:val="22"/>
                <w:lang w:eastAsia="fr-FR"/>
              </w:rPr>
            </w:pPr>
            <w:r w:rsidRPr="00B8719E">
              <w:rPr>
                <w:rFonts w:ascii="Arial" w:hAnsi="Arial" w:cs="Arial"/>
                <w:sz w:val="22"/>
                <w:szCs w:val="22"/>
                <w:lang w:eastAsia="fr-FR"/>
              </w:rPr>
              <w:t>AF946</w:t>
            </w:r>
          </w:p>
        </w:tc>
        <w:tc>
          <w:tcPr>
            <w:tcW w:w="1164" w:type="pct"/>
            <w:tcBorders>
              <w:top w:val="single" w:sz="4" w:space="0" w:color="auto"/>
              <w:left w:val="single" w:sz="4" w:space="0" w:color="auto"/>
              <w:bottom w:val="nil"/>
              <w:right w:val="single" w:sz="4" w:space="0" w:color="auto"/>
            </w:tcBorders>
          </w:tcPr>
          <w:p w:rsidR="00B8719E" w:rsidRPr="00B8719E" w:rsidRDefault="00B8719E" w:rsidP="005D3037">
            <w:pPr>
              <w:widowControl w:val="0"/>
              <w:suppressAutoHyphens w:val="0"/>
              <w:autoSpaceDE w:val="0"/>
              <w:autoSpaceDN w:val="0"/>
              <w:adjustRightInd w:val="0"/>
              <w:rPr>
                <w:rFonts w:ascii="Arial" w:hAnsi="Arial" w:cs="Arial"/>
                <w:sz w:val="22"/>
                <w:szCs w:val="22"/>
                <w:lang w:eastAsia="fr-FR"/>
              </w:rPr>
            </w:pPr>
            <w:r w:rsidRPr="00B8719E">
              <w:rPr>
                <w:rFonts w:ascii="Arial" w:hAnsi="Arial" w:cs="Arial"/>
                <w:sz w:val="22"/>
                <w:szCs w:val="22"/>
                <w:lang w:eastAsia="fr-FR"/>
              </w:rPr>
              <w:t>Boeing 747-800 combi</w:t>
            </w:r>
          </w:p>
        </w:tc>
      </w:tr>
      <w:tr w:rsidR="00B8719E" w:rsidRPr="00B8719E" w:rsidTr="00F378AF">
        <w:trPr>
          <w:trHeight w:val="292"/>
        </w:trPr>
        <w:tc>
          <w:tcPr>
            <w:tcW w:w="841" w:type="pct"/>
            <w:tcBorders>
              <w:top w:val="nil"/>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rPr>
                <w:rFonts w:ascii="Arial" w:hAnsi="Arial" w:cs="Arial"/>
                <w:sz w:val="22"/>
                <w:szCs w:val="22"/>
                <w:lang w:val="nl-NL" w:eastAsia="fr-FR"/>
              </w:rPr>
            </w:pPr>
          </w:p>
        </w:tc>
        <w:tc>
          <w:tcPr>
            <w:tcW w:w="603" w:type="pct"/>
            <w:tcBorders>
              <w:top w:val="nil"/>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sz w:val="22"/>
                <w:szCs w:val="22"/>
                <w:lang w:val="nl-NL" w:eastAsia="fr-FR"/>
              </w:rPr>
            </w:pPr>
            <w:r w:rsidRPr="00B8719E">
              <w:rPr>
                <w:rFonts w:ascii="Arial" w:hAnsi="Arial" w:cs="Arial"/>
                <w:sz w:val="22"/>
                <w:szCs w:val="22"/>
                <w:lang w:val="nl-NL" w:eastAsia="fr-FR"/>
              </w:rPr>
              <w:t>19 : 30</w:t>
            </w:r>
          </w:p>
        </w:tc>
        <w:tc>
          <w:tcPr>
            <w:tcW w:w="557" w:type="pct"/>
            <w:tcBorders>
              <w:top w:val="nil"/>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sz w:val="22"/>
                <w:szCs w:val="22"/>
                <w:lang w:val="nl-NL" w:eastAsia="fr-FR"/>
              </w:rPr>
            </w:pPr>
            <w:r w:rsidRPr="00B8719E">
              <w:rPr>
                <w:rFonts w:ascii="Arial" w:hAnsi="Arial" w:cs="Arial"/>
                <w:sz w:val="22"/>
                <w:szCs w:val="22"/>
                <w:lang w:val="nl-NL" w:eastAsia="fr-FR"/>
              </w:rPr>
              <w:t>08 : 10(+1)</w:t>
            </w:r>
          </w:p>
        </w:tc>
        <w:tc>
          <w:tcPr>
            <w:tcW w:w="670" w:type="pct"/>
            <w:tcBorders>
              <w:top w:val="nil"/>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rPr>
                <w:rFonts w:ascii="Arial" w:hAnsi="Arial" w:cs="Arial"/>
                <w:sz w:val="22"/>
                <w:szCs w:val="22"/>
                <w:lang w:val="nl-NL" w:eastAsia="fr-FR"/>
              </w:rPr>
            </w:pPr>
            <w:r w:rsidRPr="00B8719E">
              <w:rPr>
                <w:rFonts w:ascii="Arial" w:hAnsi="Arial" w:cs="Arial"/>
                <w:sz w:val="22"/>
                <w:szCs w:val="22"/>
                <w:lang w:val="nl-NL" w:eastAsia="fr-FR"/>
              </w:rPr>
              <w:t xml:space="preserve">1 2 3 4 </w:t>
            </w:r>
            <w:r w:rsidR="00F378AF">
              <w:rPr>
                <w:rFonts w:ascii="Arial" w:hAnsi="Arial" w:cs="Arial"/>
                <w:sz w:val="22"/>
                <w:szCs w:val="22"/>
                <w:lang w:val="nl-NL" w:eastAsia="fr-FR"/>
              </w:rPr>
              <w:t xml:space="preserve"> </w:t>
            </w:r>
            <w:r w:rsidRPr="00B8719E">
              <w:rPr>
                <w:rFonts w:ascii="Arial" w:hAnsi="Arial" w:cs="Arial"/>
                <w:sz w:val="22"/>
                <w:szCs w:val="22"/>
                <w:lang w:val="nl-NL" w:eastAsia="fr-FR"/>
              </w:rPr>
              <w:t xml:space="preserve">- </w:t>
            </w:r>
            <w:r w:rsidR="00F378AF">
              <w:rPr>
                <w:rFonts w:ascii="Arial" w:hAnsi="Arial" w:cs="Arial"/>
                <w:sz w:val="22"/>
                <w:szCs w:val="22"/>
                <w:lang w:val="nl-NL" w:eastAsia="fr-FR"/>
              </w:rPr>
              <w:t xml:space="preserve"> </w:t>
            </w:r>
            <w:r w:rsidRPr="00B8719E">
              <w:rPr>
                <w:rFonts w:ascii="Arial" w:hAnsi="Arial" w:cs="Arial"/>
                <w:sz w:val="22"/>
                <w:szCs w:val="22"/>
                <w:lang w:val="nl-NL" w:eastAsia="fr-FR"/>
              </w:rPr>
              <w:t xml:space="preserve">6 </w:t>
            </w:r>
            <w:r w:rsidR="00F378AF">
              <w:rPr>
                <w:rFonts w:ascii="Arial" w:hAnsi="Arial" w:cs="Arial"/>
                <w:sz w:val="22"/>
                <w:szCs w:val="22"/>
                <w:lang w:val="nl-NL" w:eastAsia="fr-FR"/>
              </w:rPr>
              <w:t xml:space="preserve"> </w:t>
            </w:r>
            <w:r w:rsidRPr="00B8719E">
              <w:rPr>
                <w:rFonts w:ascii="Arial" w:hAnsi="Arial" w:cs="Arial"/>
                <w:sz w:val="22"/>
                <w:szCs w:val="22"/>
                <w:lang w:val="en-GB" w:eastAsia="fr-FR"/>
              </w:rPr>
              <w:t>-</w:t>
            </w:r>
            <w:r w:rsidR="00F378AF">
              <w:rPr>
                <w:rFonts w:ascii="Arial" w:hAnsi="Arial" w:cs="Arial"/>
                <w:sz w:val="22"/>
                <w:szCs w:val="22"/>
                <w:lang w:val="en-GB" w:eastAsia="fr-FR"/>
              </w:rPr>
              <w:t xml:space="preserve"> </w:t>
            </w:r>
          </w:p>
        </w:tc>
        <w:tc>
          <w:tcPr>
            <w:tcW w:w="636" w:type="pct"/>
            <w:tcBorders>
              <w:top w:val="nil"/>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sz w:val="22"/>
                <w:szCs w:val="22"/>
                <w:lang w:val="nl-NL" w:eastAsia="fr-FR"/>
              </w:rPr>
            </w:pPr>
            <w:r w:rsidRPr="00B8719E">
              <w:rPr>
                <w:rFonts w:ascii="Arial" w:hAnsi="Arial" w:cs="Arial"/>
                <w:sz w:val="22"/>
                <w:szCs w:val="22"/>
                <w:lang w:val="nl-NL" w:eastAsia="fr-FR"/>
              </w:rPr>
              <w:t xml:space="preserve">01-04 </w:t>
            </w:r>
            <w:r w:rsidRPr="00B8719E">
              <w:rPr>
                <w:rFonts w:ascii="Arial" w:hAnsi="Arial" w:cs="Arial"/>
                <w:sz w:val="22"/>
                <w:szCs w:val="22"/>
                <w:lang w:eastAsia="fr-FR"/>
              </w:rPr>
              <w:t>-</w:t>
            </w:r>
            <w:r w:rsidRPr="00B8719E">
              <w:rPr>
                <w:rFonts w:ascii="Arial" w:hAnsi="Arial" w:cs="Arial"/>
                <w:sz w:val="22"/>
                <w:szCs w:val="22"/>
                <w:lang w:val="nl-NL" w:eastAsia="fr-FR"/>
              </w:rPr>
              <w:t xml:space="preserve"> 31-07</w:t>
            </w:r>
          </w:p>
        </w:tc>
        <w:tc>
          <w:tcPr>
            <w:tcW w:w="528" w:type="pct"/>
            <w:tcBorders>
              <w:top w:val="nil"/>
              <w:left w:val="single" w:sz="4" w:space="0" w:color="auto"/>
              <w:bottom w:val="nil"/>
              <w:right w:val="single" w:sz="4" w:space="0" w:color="auto"/>
            </w:tcBorders>
            <w:vAlign w:val="center"/>
          </w:tcPr>
          <w:p w:rsidR="00B8719E" w:rsidRPr="00B8719E" w:rsidRDefault="00B8719E" w:rsidP="005D3037">
            <w:pPr>
              <w:widowControl w:val="0"/>
              <w:suppressAutoHyphens w:val="0"/>
              <w:autoSpaceDE w:val="0"/>
              <w:autoSpaceDN w:val="0"/>
              <w:adjustRightInd w:val="0"/>
              <w:jc w:val="center"/>
              <w:rPr>
                <w:rFonts w:ascii="Arial" w:hAnsi="Arial" w:cs="Arial"/>
                <w:sz w:val="22"/>
                <w:szCs w:val="22"/>
                <w:lang w:val="nl-NL" w:eastAsia="fr-FR"/>
              </w:rPr>
            </w:pPr>
            <w:r w:rsidRPr="00B8719E">
              <w:rPr>
                <w:rFonts w:ascii="Arial" w:hAnsi="Arial" w:cs="Arial"/>
                <w:sz w:val="22"/>
                <w:szCs w:val="22"/>
                <w:lang w:val="nl-NL" w:eastAsia="fr-FR"/>
              </w:rPr>
              <w:t>AF848</w:t>
            </w:r>
          </w:p>
        </w:tc>
        <w:tc>
          <w:tcPr>
            <w:tcW w:w="1164" w:type="pct"/>
            <w:tcBorders>
              <w:top w:val="nil"/>
              <w:left w:val="single" w:sz="4" w:space="0" w:color="auto"/>
              <w:bottom w:val="nil"/>
              <w:right w:val="single" w:sz="4" w:space="0" w:color="auto"/>
            </w:tcBorders>
          </w:tcPr>
          <w:p w:rsidR="00B8719E" w:rsidRPr="00B8719E" w:rsidRDefault="00B8719E" w:rsidP="005D3037">
            <w:pPr>
              <w:widowControl w:val="0"/>
              <w:suppressAutoHyphens w:val="0"/>
              <w:autoSpaceDE w:val="0"/>
              <w:autoSpaceDN w:val="0"/>
              <w:adjustRightInd w:val="0"/>
              <w:jc w:val="both"/>
              <w:rPr>
                <w:rFonts w:ascii="Arial" w:hAnsi="Arial" w:cs="Arial"/>
                <w:sz w:val="22"/>
                <w:szCs w:val="22"/>
                <w:lang w:val="nl-NL" w:eastAsia="fr-FR"/>
              </w:rPr>
            </w:pPr>
            <w:r w:rsidRPr="00B8719E">
              <w:rPr>
                <w:rFonts w:ascii="Arial" w:hAnsi="Arial" w:cs="Arial"/>
                <w:sz w:val="22"/>
                <w:szCs w:val="22"/>
                <w:lang w:val="nl-NL" w:eastAsia="fr-FR"/>
              </w:rPr>
              <w:t>Boeing 747-400 cargo</w:t>
            </w:r>
          </w:p>
        </w:tc>
      </w:tr>
      <w:tr w:rsidR="00F378AF" w:rsidRPr="00B8719E" w:rsidTr="00453FDF">
        <w:trPr>
          <w:cantSplit/>
          <w:trHeight w:val="244"/>
        </w:trPr>
        <w:tc>
          <w:tcPr>
            <w:tcW w:w="841" w:type="pct"/>
            <w:tcBorders>
              <w:top w:val="nil"/>
              <w:left w:val="single" w:sz="4" w:space="0" w:color="auto"/>
              <w:bottom w:val="single" w:sz="4" w:space="0" w:color="auto"/>
              <w:right w:val="single" w:sz="4" w:space="0" w:color="auto"/>
            </w:tcBorders>
            <w:vAlign w:val="center"/>
          </w:tcPr>
          <w:p w:rsidR="00F378AF" w:rsidRPr="00B8719E" w:rsidRDefault="00F378AF" w:rsidP="005D3037">
            <w:pPr>
              <w:widowControl w:val="0"/>
              <w:suppressAutoHyphens w:val="0"/>
              <w:autoSpaceDE w:val="0"/>
              <w:autoSpaceDN w:val="0"/>
              <w:adjustRightInd w:val="0"/>
              <w:rPr>
                <w:rFonts w:ascii="Arial" w:hAnsi="Arial" w:cs="Arial"/>
                <w:sz w:val="22"/>
                <w:szCs w:val="22"/>
                <w:lang w:val="en-GB" w:eastAsia="fr-FR"/>
              </w:rPr>
            </w:pPr>
          </w:p>
        </w:tc>
        <w:tc>
          <w:tcPr>
            <w:tcW w:w="603" w:type="pct"/>
            <w:tcBorders>
              <w:top w:val="nil"/>
              <w:left w:val="single" w:sz="4" w:space="0" w:color="auto"/>
              <w:bottom w:val="single" w:sz="4" w:space="0" w:color="auto"/>
              <w:right w:val="single" w:sz="4" w:space="0" w:color="auto"/>
            </w:tcBorders>
            <w:vAlign w:val="center"/>
          </w:tcPr>
          <w:p w:rsidR="00F378AF" w:rsidRPr="00B8719E" w:rsidRDefault="00F378AF" w:rsidP="005D3037">
            <w:pPr>
              <w:widowControl w:val="0"/>
              <w:suppressAutoHyphens w:val="0"/>
              <w:autoSpaceDE w:val="0"/>
              <w:autoSpaceDN w:val="0"/>
              <w:adjustRightInd w:val="0"/>
              <w:jc w:val="center"/>
              <w:rPr>
                <w:rFonts w:ascii="Arial" w:hAnsi="Arial" w:cs="Arial"/>
                <w:sz w:val="22"/>
                <w:szCs w:val="22"/>
                <w:lang w:val="en-GB" w:eastAsia="fr-FR"/>
              </w:rPr>
            </w:pPr>
            <w:r w:rsidRPr="00B8719E">
              <w:rPr>
                <w:rFonts w:ascii="Arial" w:hAnsi="Arial" w:cs="Arial"/>
                <w:sz w:val="22"/>
                <w:szCs w:val="22"/>
                <w:lang w:val="en-GB" w:eastAsia="fr-FR"/>
              </w:rPr>
              <w:t>20: 15</w:t>
            </w:r>
          </w:p>
        </w:tc>
        <w:tc>
          <w:tcPr>
            <w:tcW w:w="557" w:type="pct"/>
            <w:tcBorders>
              <w:top w:val="nil"/>
              <w:left w:val="single" w:sz="4" w:space="0" w:color="auto"/>
              <w:bottom w:val="single" w:sz="4" w:space="0" w:color="auto"/>
              <w:right w:val="single" w:sz="4" w:space="0" w:color="auto"/>
            </w:tcBorders>
            <w:vAlign w:val="center"/>
          </w:tcPr>
          <w:p w:rsidR="00F378AF" w:rsidRPr="00B8719E" w:rsidRDefault="00F378AF" w:rsidP="005D3037">
            <w:pPr>
              <w:widowControl w:val="0"/>
              <w:suppressAutoHyphens w:val="0"/>
              <w:autoSpaceDE w:val="0"/>
              <w:autoSpaceDN w:val="0"/>
              <w:adjustRightInd w:val="0"/>
              <w:jc w:val="center"/>
              <w:rPr>
                <w:rFonts w:ascii="Arial" w:hAnsi="Arial" w:cs="Arial"/>
                <w:sz w:val="22"/>
                <w:szCs w:val="22"/>
                <w:lang w:val="en-GB" w:eastAsia="fr-FR"/>
              </w:rPr>
            </w:pPr>
            <w:r w:rsidRPr="00B8719E">
              <w:rPr>
                <w:rFonts w:ascii="Arial" w:hAnsi="Arial" w:cs="Arial"/>
                <w:sz w:val="22"/>
                <w:szCs w:val="22"/>
                <w:lang w:val="en-GB" w:eastAsia="fr-FR"/>
              </w:rPr>
              <w:t>09 : 05(+1)</w:t>
            </w:r>
          </w:p>
        </w:tc>
        <w:tc>
          <w:tcPr>
            <w:tcW w:w="670" w:type="pct"/>
            <w:tcBorders>
              <w:top w:val="nil"/>
              <w:left w:val="single" w:sz="4" w:space="0" w:color="auto"/>
              <w:bottom w:val="single" w:sz="4" w:space="0" w:color="auto"/>
              <w:right w:val="single" w:sz="4" w:space="0" w:color="auto"/>
            </w:tcBorders>
            <w:vAlign w:val="center"/>
          </w:tcPr>
          <w:p w:rsidR="00F378AF" w:rsidRPr="00B8719E" w:rsidRDefault="00F378AF" w:rsidP="005D3037">
            <w:pPr>
              <w:widowControl w:val="0"/>
              <w:suppressAutoHyphens w:val="0"/>
              <w:autoSpaceDE w:val="0"/>
              <w:autoSpaceDN w:val="0"/>
              <w:adjustRightInd w:val="0"/>
              <w:rPr>
                <w:rFonts w:ascii="Arial" w:hAnsi="Arial" w:cs="Arial"/>
                <w:sz w:val="22"/>
                <w:szCs w:val="22"/>
                <w:lang w:val="en-GB" w:eastAsia="fr-FR"/>
              </w:rPr>
            </w:pPr>
            <w:r w:rsidRPr="00B8719E">
              <w:rPr>
                <w:rFonts w:ascii="Arial" w:hAnsi="Arial" w:cs="Arial"/>
                <w:sz w:val="22"/>
                <w:szCs w:val="22"/>
                <w:lang w:val="en-GB" w:eastAsia="fr-FR"/>
              </w:rPr>
              <w:t xml:space="preserve">-  -  - </w:t>
            </w:r>
            <w:r w:rsidR="00453FDF">
              <w:rPr>
                <w:rFonts w:ascii="Arial" w:hAnsi="Arial" w:cs="Arial"/>
                <w:sz w:val="22"/>
                <w:szCs w:val="22"/>
                <w:lang w:val="en-GB" w:eastAsia="fr-FR"/>
              </w:rPr>
              <w:t xml:space="preserve"> </w:t>
            </w:r>
            <w:r w:rsidRPr="00B8719E">
              <w:rPr>
                <w:rFonts w:ascii="Arial" w:hAnsi="Arial" w:cs="Arial"/>
                <w:sz w:val="22"/>
                <w:szCs w:val="22"/>
                <w:lang w:val="en-GB" w:eastAsia="fr-FR"/>
              </w:rPr>
              <w:t xml:space="preserve">-  -  - </w:t>
            </w:r>
            <w:r w:rsidR="00453FDF">
              <w:rPr>
                <w:rFonts w:ascii="Arial" w:hAnsi="Arial" w:cs="Arial"/>
                <w:sz w:val="22"/>
                <w:szCs w:val="22"/>
                <w:lang w:val="en-GB" w:eastAsia="fr-FR"/>
              </w:rPr>
              <w:t xml:space="preserve"> </w:t>
            </w:r>
            <w:r w:rsidRPr="00B8719E">
              <w:rPr>
                <w:rFonts w:ascii="Arial" w:hAnsi="Arial" w:cs="Arial"/>
                <w:sz w:val="22"/>
                <w:szCs w:val="22"/>
                <w:lang w:val="en-GB" w:eastAsia="fr-FR"/>
              </w:rPr>
              <w:t>7</w:t>
            </w:r>
          </w:p>
        </w:tc>
        <w:tc>
          <w:tcPr>
            <w:tcW w:w="636" w:type="pct"/>
            <w:tcBorders>
              <w:top w:val="nil"/>
              <w:left w:val="single" w:sz="4" w:space="0" w:color="auto"/>
              <w:bottom w:val="single" w:sz="4" w:space="0" w:color="auto"/>
              <w:right w:val="single" w:sz="4" w:space="0" w:color="auto"/>
            </w:tcBorders>
            <w:vAlign w:val="center"/>
          </w:tcPr>
          <w:p w:rsidR="00F378AF" w:rsidRPr="00B8719E" w:rsidRDefault="00F378AF" w:rsidP="005D3037">
            <w:pPr>
              <w:widowControl w:val="0"/>
              <w:suppressAutoHyphens w:val="0"/>
              <w:autoSpaceDE w:val="0"/>
              <w:autoSpaceDN w:val="0"/>
              <w:adjustRightInd w:val="0"/>
              <w:jc w:val="center"/>
              <w:rPr>
                <w:rFonts w:ascii="Arial" w:hAnsi="Arial" w:cs="Arial"/>
                <w:sz w:val="22"/>
                <w:szCs w:val="22"/>
                <w:lang w:val="en-GB" w:eastAsia="fr-FR"/>
              </w:rPr>
            </w:pPr>
            <w:r w:rsidRPr="00B8719E">
              <w:rPr>
                <w:rFonts w:ascii="Arial" w:hAnsi="Arial" w:cs="Arial"/>
                <w:sz w:val="22"/>
                <w:szCs w:val="22"/>
                <w:lang w:val="nl-NL" w:eastAsia="fr-FR"/>
              </w:rPr>
              <w:t xml:space="preserve">01-04 </w:t>
            </w:r>
            <w:r w:rsidRPr="00B8719E">
              <w:rPr>
                <w:rFonts w:ascii="Arial" w:hAnsi="Arial" w:cs="Arial"/>
                <w:sz w:val="22"/>
                <w:szCs w:val="22"/>
                <w:lang w:eastAsia="fr-FR"/>
              </w:rPr>
              <w:t>-</w:t>
            </w:r>
            <w:r w:rsidRPr="00B8719E">
              <w:rPr>
                <w:rFonts w:ascii="Arial" w:hAnsi="Arial" w:cs="Arial"/>
                <w:sz w:val="22"/>
                <w:szCs w:val="22"/>
                <w:lang w:val="nl-NL" w:eastAsia="fr-FR"/>
              </w:rPr>
              <w:t xml:space="preserve"> 31-07</w:t>
            </w:r>
          </w:p>
        </w:tc>
        <w:tc>
          <w:tcPr>
            <w:tcW w:w="528" w:type="pct"/>
            <w:tcBorders>
              <w:top w:val="nil"/>
              <w:left w:val="single" w:sz="4" w:space="0" w:color="auto"/>
              <w:bottom w:val="single" w:sz="4" w:space="0" w:color="auto"/>
              <w:right w:val="single" w:sz="4" w:space="0" w:color="auto"/>
            </w:tcBorders>
            <w:vAlign w:val="center"/>
          </w:tcPr>
          <w:p w:rsidR="00F378AF" w:rsidRPr="00B8719E" w:rsidRDefault="00F378AF" w:rsidP="005D3037">
            <w:pPr>
              <w:widowControl w:val="0"/>
              <w:suppressAutoHyphens w:val="0"/>
              <w:autoSpaceDE w:val="0"/>
              <w:autoSpaceDN w:val="0"/>
              <w:adjustRightInd w:val="0"/>
              <w:jc w:val="center"/>
              <w:rPr>
                <w:rFonts w:ascii="Arial" w:hAnsi="Arial" w:cs="Arial"/>
                <w:sz w:val="22"/>
                <w:szCs w:val="22"/>
                <w:lang w:eastAsia="fr-FR"/>
              </w:rPr>
            </w:pPr>
            <w:r w:rsidRPr="00B8719E">
              <w:rPr>
                <w:rFonts w:ascii="Arial" w:hAnsi="Arial" w:cs="Arial"/>
                <w:sz w:val="22"/>
                <w:szCs w:val="22"/>
                <w:lang w:eastAsia="fr-FR"/>
              </w:rPr>
              <w:t>AF837</w:t>
            </w:r>
          </w:p>
        </w:tc>
        <w:tc>
          <w:tcPr>
            <w:tcW w:w="1164" w:type="pct"/>
            <w:tcBorders>
              <w:top w:val="nil"/>
              <w:left w:val="single" w:sz="4" w:space="0" w:color="auto"/>
              <w:bottom w:val="single" w:sz="4" w:space="0" w:color="auto"/>
              <w:right w:val="single" w:sz="4" w:space="0" w:color="auto"/>
            </w:tcBorders>
          </w:tcPr>
          <w:p w:rsidR="00F378AF" w:rsidRPr="00B8719E" w:rsidRDefault="00F378AF" w:rsidP="005D3037">
            <w:pPr>
              <w:widowControl w:val="0"/>
              <w:suppressAutoHyphens w:val="0"/>
              <w:autoSpaceDE w:val="0"/>
              <w:autoSpaceDN w:val="0"/>
              <w:adjustRightInd w:val="0"/>
              <w:rPr>
                <w:rFonts w:ascii="Arial" w:hAnsi="Arial" w:cs="Arial"/>
                <w:sz w:val="22"/>
                <w:szCs w:val="22"/>
                <w:lang w:eastAsia="fr-FR"/>
              </w:rPr>
            </w:pPr>
            <w:r w:rsidRPr="00B8719E">
              <w:rPr>
                <w:rFonts w:ascii="Arial" w:hAnsi="Arial" w:cs="Arial"/>
                <w:sz w:val="22"/>
                <w:szCs w:val="22"/>
                <w:lang w:val="en-GB" w:eastAsia="fr-FR"/>
              </w:rPr>
              <w:t>Boeing 777 combi</w:t>
            </w:r>
          </w:p>
        </w:tc>
      </w:tr>
    </w:tbl>
    <w:p w:rsidR="002328C2" w:rsidRDefault="002328C2" w:rsidP="007210CB">
      <w:pPr>
        <w:tabs>
          <w:tab w:val="left" w:pos="4770"/>
        </w:tabs>
        <w:rPr>
          <w:rFonts w:ascii="Arial" w:hAnsi="Arial" w:cs="Arial"/>
          <w:b/>
          <w:bCs/>
          <w:sz w:val="24"/>
          <w:szCs w:val="24"/>
          <w:u w:val="single"/>
        </w:rPr>
      </w:pPr>
    </w:p>
    <w:p w:rsidR="002328C2" w:rsidRDefault="002328C2"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2328C2" w:rsidRDefault="0033600B" w:rsidP="002328C2">
      <w:pPr>
        <w:tabs>
          <w:tab w:val="left" w:pos="4770"/>
        </w:tabs>
        <w:jc w:val="center"/>
        <w:rPr>
          <w:rFonts w:ascii="Arial" w:hAnsi="Arial" w:cs="Arial"/>
          <w:b/>
          <w:bCs/>
          <w:sz w:val="24"/>
          <w:szCs w:val="24"/>
          <w:u w:val="single"/>
        </w:rPr>
      </w:pPr>
      <w:r>
        <w:rPr>
          <w:rFonts w:ascii="Arial" w:hAnsi="Arial" w:cs="Arial"/>
          <w:b/>
          <w:sz w:val="24"/>
          <w:szCs w:val="24"/>
          <w:u w:val="single"/>
        </w:rPr>
        <w:t>DOCUMENT 7</w:t>
      </w:r>
      <w:r w:rsidR="002328C2">
        <w:rPr>
          <w:rFonts w:ascii="Arial" w:hAnsi="Arial" w:cs="Arial"/>
          <w:b/>
          <w:sz w:val="24"/>
          <w:szCs w:val="24"/>
        </w:rPr>
        <w:t xml:space="preserve"> – </w:t>
      </w:r>
      <w:r w:rsidR="002328C2" w:rsidRPr="002328C2">
        <w:rPr>
          <w:rFonts w:ascii="Arial" w:hAnsi="Arial" w:cs="Arial"/>
          <w:b/>
          <w:sz w:val="24"/>
          <w:szCs w:val="24"/>
        </w:rPr>
        <w:t>Documentation sur le type d’ULD Reefer utilisé par la compagnie aérienne</w:t>
      </w:r>
    </w:p>
    <w:p w:rsidR="002328C2" w:rsidRDefault="002328C2" w:rsidP="007210CB">
      <w:pPr>
        <w:tabs>
          <w:tab w:val="left" w:pos="4770"/>
        </w:tabs>
        <w:rPr>
          <w:rFonts w:ascii="Arial" w:hAnsi="Arial" w:cs="Arial"/>
          <w:b/>
          <w:bCs/>
          <w:sz w:val="24"/>
          <w:szCs w:val="24"/>
          <w:u w:val="single"/>
        </w:rPr>
      </w:pPr>
    </w:p>
    <w:p w:rsidR="00D32AB2" w:rsidRDefault="00D32AB2" w:rsidP="007210CB">
      <w:pPr>
        <w:tabs>
          <w:tab w:val="left" w:pos="4770"/>
        </w:tabs>
        <w:rPr>
          <w:rFonts w:ascii="Arial" w:hAnsi="Arial" w:cs="Arial"/>
          <w:b/>
          <w:bCs/>
          <w:sz w:val="24"/>
          <w:szCs w:val="24"/>
          <w:u w:val="single"/>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tblGrid>
      <w:tr w:rsidR="002328C2" w:rsidRPr="00465E03" w:rsidTr="005D3037">
        <w:trPr>
          <w:jc w:val="center"/>
        </w:trPr>
        <w:tc>
          <w:tcPr>
            <w:tcW w:w="5387" w:type="dxa"/>
            <w:shd w:val="clear" w:color="auto" w:fill="auto"/>
          </w:tcPr>
          <w:p w:rsidR="002328C2" w:rsidRPr="00465E03" w:rsidRDefault="002328C2" w:rsidP="005D3037">
            <w:pPr>
              <w:jc w:val="center"/>
              <w:rPr>
                <w:rFonts w:ascii="Arial" w:hAnsi="Arial" w:cs="Arial"/>
                <w:b/>
                <w:sz w:val="24"/>
                <w:szCs w:val="24"/>
              </w:rPr>
            </w:pPr>
            <w:r w:rsidRPr="00465E03">
              <w:rPr>
                <w:rFonts w:ascii="Arial" w:hAnsi="Arial" w:cs="Arial"/>
                <w:b/>
                <w:sz w:val="24"/>
                <w:szCs w:val="24"/>
              </w:rPr>
              <w:t>Type avion : B747-</w:t>
            </w:r>
            <w:r>
              <w:rPr>
                <w:rFonts w:ascii="Arial" w:hAnsi="Arial" w:cs="Arial"/>
                <w:b/>
                <w:sz w:val="24"/>
                <w:szCs w:val="24"/>
              </w:rPr>
              <w:t xml:space="preserve"> </w:t>
            </w:r>
            <w:r w:rsidRPr="00465E03">
              <w:rPr>
                <w:rFonts w:ascii="Arial" w:hAnsi="Arial" w:cs="Arial"/>
                <w:b/>
                <w:sz w:val="24"/>
                <w:szCs w:val="24"/>
              </w:rPr>
              <w:t>400/ B 747-</w:t>
            </w:r>
            <w:r>
              <w:rPr>
                <w:rFonts w:ascii="Arial" w:hAnsi="Arial" w:cs="Arial"/>
                <w:b/>
                <w:sz w:val="24"/>
                <w:szCs w:val="24"/>
              </w:rPr>
              <w:t xml:space="preserve"> </w:t>
            </w:r>
            <w:r w:rsidRPr="00465E03">
              <w:rPr>
                <w:rFonts w:ascii="Arial" w:hAnsi="Arial" w:cs="Arial"/>
                <w:b/>
                <w:sz w:val="24"/>
                <w:szCs w:val="24"/>
              </w:rPr>
              <w:t>8</w:t>
            </w:r>
            <w:r>
              <w:rPr>
                <w:rFonts w:ascii="Arial" w:hAnsi="Arial" w:cs="Arial"/>
                <w:b/>
                <w:sz w:val="24"/>
                <w:szCs w:val="24"/>
              </w:rPr>
              <w:t>00</w:t>
            </w:r>
            <w:r w:rsidRPr="00465E03">
              <w:rPr>
                <w:rFonts w:ascii="Arial" w:hAnsi="Arial" w:cs="Arial"/>
                <w:b/>
                <w:sz w:val="24"/>
                <w:szCs w:val="24"/>
              </w:rPr>
              <w:t>/ B 777</w:t>
            </w:r>
          </w:p>
          <w:p w:rsidR="002328C2" w:rsidRPr="00465E03" w:rsidRDefault="002328C2" w:rsidP="005D3037">
            <w:pPr>
              <w:jc w:val="center"/>
              <w:rPr>
                <w:rFonts w:ascii="Arial" w:hAnsi="Arial" w:cs="Arial"/>
                <w:b/>
                <w:sz w:val="24"/>
                <w:szCs w:val="24"/>
              </w:rPr>
            </w:pPr>
          </w:p>
        </w:tc>
      </w:tr>
      <w:tr w:rsidR="002328C2" w:rsidRPr="00465E03" w:rsidTr="005D3037">
        <w:trPr>
          <w:jc w:val="center"/>
        </w:trPr>
        <w:tc>
          <w:tcPr>
            <w:tcW w:w="5387" w:type="dxa"/>
            <w:shd w:val="clear" w:color="auto" w:fill="auto"/>
          </w:tcPr>
          <w:p w:rsidR="002328C2" w:rsidRPr="00465E03" w:rsidRDefault="002328C2" w:rsidP="005D3037">
            <w:pPr>
              <w:jc w:val="center"/>
              <w:rPr>
                <w:rFonts w:ascii="Arial" w:hAnsi="Arial" w:cs="Arial"/>
                <w:b/>
                <w:sz w:val="24"/>
                <w:szCs w:val="24"/>
              </w:rPr>
            </w:pPr>
            <w:r w:rsidRPr="00465E03">
              <w:rPr>
                <w:rFonts w:ascii="Arial" w:hAnsi="Arial" w:cs="Arial"/>
                <w:b/>
                <w:sz w:val="24"/>
                <w:szCs w:val="24"/>
              </w:rPr>
              <w:t>ULD RAP T2</w:t>
            </w:r>
          </w:p>
        </w:tc>
      </w:tr>
      <w:tr w:rsidR="002328C2" w:rsidRPr="00465E03" w:rsidTr="005D3037">
        <w:trPr>
          <w:jc w:val="center"/>
        </w:trPr>
        <w:tc>
          <w:tcPr>
            <w:tcW w:w="5387" w:type="dxa"/>
            <w:shd w:val="clear" w:color="auto" w:fill="auto"/>
          </w:tcPr>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r w:rsidRPr="007F17CC">
              <w:rPr>
                <w:noProof/>
                <w:lang w:eastAsia="fr-FR"/>
              </w:rPr>
              <w:drawing>
                <wp:anchor distT="0" distB="0" distL="114300" distR="114300" simplePos="0" relativeHeight="251662848" behindDoc="0" locked="0" layoutInCell="1" allowOverlap="1">
                  <wp:simplePos x="0" y="0"/>
                  <wp:positionH relativeFrom="column">
                    <wp:posOffset>294604</wp:posOffset>
                  </wp:positionH>
                  <wp:positionV relativeFrom="paragraph">
                    <wp:posOffset>43731</wp:posOffset>
                  </wp:positionV>
                  <wp:extent cx="2742709" cy="1879914"/>
                  <wp:effectExtent l="0" t="0" r="635"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2">
                            <a:grayscl/>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9990" t="15455" r="46837" b="48291"/>
                          <a:stretch/>
                        </pic:blipFill>
                        <pic:spPr bwMode="auto">
                          <a:xfrm>
                            <a:off x="0" y="0"/>
                            <a:ext cx="2743178"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D32AB2" w:rsidRDefault="00D32AB2" w:rsidP="005D3037">
            <w:pPr>
              <w:jc w:val="center"/>
              <w:rPr>
                <w:rFonts w:ascii="Arial" w:hAnsi="Arial" w:cs="Arial"/>
                <w:sz w:val="24"/>
                <w:szCs w:val="24"/>
              </w:rPr>
            </w:pPr>
          </w:p>
          <w:p w:rsidR="002328C2" w:rsidRPr="00465E03" w:rsidRDefault="002328C2" w:rsidP="005D3037">
            <w:pPr>
              <w:jc w:val="center"/>
              <w:rPr>
                <w:rFonts w:ascii="Arial" w:hAnsi="Arial" w:cs="Arial"/>
                <w:sz w:val="24"/>
                <w:szCs w:val="24"/>
              </w:rPr>
            </w:pPr>
          </w:p>
        </w:tc>
      </w:tr>
      <w:tr w:rsidR="002328C2" w:rsidRPr="00465E03" w:rsidTr="005D3037">
        <w:trPr>
          <w:jc w:val="center"/>
        </w:trPr>
        <w:tc>
          <w:tcPr>
            <w:tcW w:w="5387" w:type="dxa"/>
            <w:shd w:val="clear" w:color="auto" w:fill="auto"/>
          </w:tcPr>
          <w:p w:rsidR="002328C2" w:rsidRPr="00D32AB2" w:rsidRDefault="002328C2" w:rsidP="005D3037">
            <w:pPr>
              <w:jc w:val="both"/>
              <w:rPr>
                <w:rFonts w:ascii="Arial" w:hAnsi="Arial" w:cs="Arial"/>
                <w:bCs/>
                <w:noProof/>
                <w:sz w:val="24"/>
                <w:szCs w:val="22"/>
                <w:lang w:eastAsia="fr-FR"/>
              </w:rPr>
            </w:pPr>
            <w:r w:rsidRPr="00D32AB2">
              <w:rPr>
                <w:rFonts w:ascii="Arial" w:hAnsi="Arial" w:cs="Arial"/>
                <w:b/>
                <w:bCs/>
                <w:noProof/>
                <w:sz w:val="24"/>
                <w:szCs w:val="22"/>
                <w:lang w:eastAsia="fr-FR"/>
              </w:rPr>
              <w:t>Code IATA</w:t>
            </w:r>
            <w:r w:rsidRPr="00D32AB2">
              <w:rPr>
                <w:rFonts w:ascii="Arial" w:hAnsi="Arial" w:cs="Arial"/>
                <w:bCs/>
                <w:noProof/>
                <w:sz w:val="24"/>
                <w:szCs w:val="22"/>
                <w:lang w:eastAsia="fr-FR"/>
              </w:rPr>
              <w:t> : RAP</w:t>
            </w:r>
          </w:p>
          <w:p w:rsidR="002328C2" w:rsidRPr="00D32AB2" w:rsidRDefault="002328C2" w:rsidP="005D3037">
            <w:pPr>
              <w:jc w:val="both"/>
              <w:rPr>
                <w:rFonts w:ascii="Arial" w:hAnsi="Arial" w:cs="Arial"/>
                <w:noProof/>
                <w:sz w:val="24"/>
                <w:szCs w:val="22"/>
                <w:lang w:eastAsia="fr-FR"/>
              </w:rPr>
            </w:pPr>
            <w:r w:rsidRPr="00D32AB2">
              <w:rPr>
                <w:rFonts w:ascii="Arial" w:hAnsi="Arial" w:cs="Arial"/>
                <w:b/>
                <w:noProof/>
                <w:sz w:val="24"/>
                <w:szCs w:val="22"/>
                <w:lang w:eastAsia="fr-FR"/>
              </w:rPr>
              <w:t>Dimensions intérieures</w:t>
            </w:r>
            <w:r w:rsidRPr="00D32AB2">
              <w:rPr>
                <w:rFonts w:ascii="Arial" w:hAnsi="Arial" w:cs="Arial"/>
                <w:noProof/>
                <w:sz w:val="24"/>
                <w:szCs w:val="22"/>
                <w:lang w:eastAsia="fr-FR"/>
              </w:rPr>
              <w:t> : 253 x 206 cm</w:t>
            </w:r>
          </w:p>
          <w:p w:rsidR="002328C2" w:rsidRPr="00D32AB2" w:rsidRDefault="002328C2" w:rsidP="005D3037">
            <w:pPr>
              <w:jc w:val="both"/>
              <w:rPr>
                <w:rFonts w:ascii="Arial" w:hAnsi="Arial" w:cs="Arial"/>
                <w:noProof/>
                <w:sz w:val="24"/>
                <w:szCs w:val="22"/>
                <w:lang w:eastAsia="fr-FR"/>
              </w:rPr>
            </w:pPr>
            <w:r w:rsidRPr="00D32AB2">
              <w:rPr>
                <w:rFonts w:ascii="Arial" w:hAnsi="Arial" w:cs="Arial"/>
                <w:b/>
                <w:noProof/>
                <w:sz w:val="24"/>
                <w:szCs w:val="22"/>
                <w:lang w:eastAsia="fr-FR"/>
              </w:rPr>
              <w:t>Hauteur maximale</w:t>
            </w:r>
            <w:r w:rsidRPr="00D32AB2">
              <w:rPr>
                <w:rFonts w:ascii="Arial" w:hAnsi="Arial" w:cs="Arial"/>
                <w:noProof/>
                <w:sz w:val="24"/>
                <w:szCs w:val="22"/>
                <w:lang w:eastAsia="fr-FR"/>
              </w:rPr>
              <w:t> : 162 cm / 5 ft</w:t>
            </w:r>
          </w:p>
          <w:p w:rsidR="002328C2" w:rsidRPr="00D32AB2" w:rsidRDefault="00B33880" w:rsidP="005D3037">
            <w:pPr>
              <w:jc w:val="both"/>
              <w:rPr>
                <w:rFonts w:ascii="Arial" w:hAnsi="Arial" w:cs="Arial"/>
                <w:noProof/>
                <w:sz w:val="24"/>
                <w:szCs w:val="22"/>
                <w:lang w:eastAsia="fr-FR"/>
              </w:rPr>
            </w:pPr>
            <w:r>
              <w:rPr>
                <w:rFonts w:ascii="Arial" w:hAnsi="Arial" w:cs="Arial"/>
                <w:b/>
                <w:noProof/>
                <w:sz w:val="24"/>
                <w:szCs w:val="22"/>
                <w:lang w:eastAsia="fr-FR"/>
              </w:rPr>
              <w:t>Masse</w:t>
            </w:r>
            <w:r w:rsidR="002328C2" w:rsidRPr="00D32AB2">
              <w:rPr>
                <w:rFonts w:ascii="Arial" w:hAnsi="Arial" w:cs="Arial"/>
                <w:b/>
                <w:noProof/>
                <w:sz w:val="24"/>
                <w:szCs w:val="22"/>
                <w:lang w:eastAsia="fr-FR"/>
              </w:rPr>
              <w:t xml:space="preserve"> à vide</w:t>
            </w:r>
            <w:r w:rsidR="002328C2" w:rsidRPr="00D32AB2">
              <w:rPr>
                <w:rFonts w:ascii="Arial" w:hAnsi="Arial" w:cs="Arial"/>
                <w:noProof/>
                <w:sz w:val="24"/>
                <w:szCs w:val="22"/>
                <w:lang w:eastAsia="fr-FR"/>
              </w:rPr>
              <w:t> : 450 kg / 992 lbs</w:t>
            </w:r>
          </w:p>
          <w:p w:rsidR="002328C2" w:rsidRPr="00D32AB2" w:rsidRDefault="002328C2" w:rsidP="005D3037">
            <w:pPr>
              <w:jc w:val="both"/>
              <w:rPr>
                <w:rFonts w:ascii="Arial" w:hAnsi="Arial" w:cs="Arial"/>
                <w:noProof/>
                <w:sz w:val="24"/>
                <w:szCs w:val="22"/>
                <w:lang w:eastAsia="fr-FR"/>
              </w:rPr>
            </w:pPr>
            <w:r w:rsidRPr="00D32AB2">
              <w:rPr>
                <w:rFonts w:ascii="Arial" w:hAnsi="Arial" w:cs="Arial"/>
                <w:b/>
                <w:noProof/>
                <w:sz w:val="24"/>
                <w:szCs w:val="22"/>
                <w:lang w:eastAsia="fr-FR"/>
              </w:rPr>
              <w:t>Charge utile</w:t>
            </w:r>
            <w:r w:rsidRPr="00D32AB2">
              <w:rPr>
                <w:rFonts w:ascii="Arial" w:hAnsi="Arial" w:cs="Arial"/>
                <w:noProof/>
                <w:sz w:val="24"/>
                <w:szCs w:val="22"/>
                <w:lang w:eastAsia="fr-FR"/>
              </w:rPr>
              <w:t> : 4626 kg / 10198 lbs</w:t>
            </w:r>
          </w:p>
          <w:p w:rsidR="002328C2" w:rsidRPr="007F17CC" w:rsidRDefault="002328C2" w:rsidP="005D3037">
            <w:pPr>
              <w:jc w:val="both"/>
              <w:rPr>
                <w:noProof/>
                <w:lang w:eastAsia="fr-FR"/>
              </w:rPr>
            </w:pPr>
            <w:r w:rsidRPr="00D32AB2">
              <w:rPr>
                <w:rFonts w:ascii="Arial" w:hAnsi="Arial" w:cs="Arial"/>
                <w:b/>
                <w:noProof/>
                <w:sz w:val="24"/>
                <w:szCs w:val="22"/>
                <w:lang w:eastAsia="fr-FR"/>
              </w:rPr>
              <w:t>Amplitude thermique</w:t>
            </w:r>
            <w:r w:rsidRPr="00D32AB2">
              <w:rPr>
                <w:rFonts w:ascii="Arial" w:hAnsi="Arial" w:cs="Arial"/>
                <w:noProof/>
                <w:sz w:val="24"/>
                <w:szCs w:val="22"/>
                <w:lang w:eastAsia="fr-FR"/>
              </w:rPr>
              <w:t> : - 20 °C à + 20 °C</w:t>
            </w:r>
          </w:p>
        </w:tc>
      </w:tr>
    </w:tbl>
    <w:p w:rsidR="00CA5F31" w:rsidRDefault="00CA5F31" w:rsidP="007210CB">
      <w:pPr>
        <w:tabs>
          <w:tab w:val="left" w:pos="4770"/>
        </w:tabs>
        <w:rPr>
          <w:rFonts w:ascii="Arial" w:hAnsi="Arial" w:cs="Arial"/>
          <w:b/>
          <w:bCs/>
          <w:sz w:val="24"/>
          <w:szCs w:val="24"/>
          <w:u w:val="single"/>
        </w:rPr>
      </w:pPr>
    </w:p>
    <w:p w:rsidR="00CA5F31" w:rsidRDefault="00CA5F31">
      <w:pPr>
        <w:suppressAutoHyphens w:val="0"/>
        <w:rPr>
          <w:rFonts w:ascii="Arial" w:hAnsi="Arial" w:cs="Arial"/>
          <w:b/>
          <w:bCs/>
          <w:sz w:val="24"/>
          <w:szCs w:val="24"/>
          <w:u w:val="single"/>
        </w:rPr>
      </w:pPr>
      <w:r>
        <w:rPr>
          <w:rFonts w:ascii="Arial" w:hAnsi="Arial" w:cs="Arial"/>
          <w:b/>
          <w:bCs/>
          <w:sz w:val="24"/>
          <w:szCs w:val="24"/>
          <w:u w:val="single"/>
        </w:rPr>
        <w:br w:type="page"/>
      </w:r>
    </w:p>
    <w:p w:rsidR="00CA5F31" w:rsidRDefault="00CA5F31" w:rsidP="007210CB">
      <w:pPr>
        <w:tabs>
          <w:tab w:val="left" w:pos="4770"/>
        </w:tabs>
        <w:rPr>
          <w:rFonts w:ascii="Arial" w:hAnsi="Arial" w:cs="Arial"/>
          <w:b/>
          <w:bCs/>
          <w:sz w:val="24"/>
          <w:szCs w:val="24"/>
          <w:u w:val="single"/>
        </w:rPr>
      </w:pPr>
    </w:p>
    <w:p w:rsidR="00730C89" w:rsidRDefault="00730C89" w:rsidP="007210CB">
      <w:pPr>
        <w:tabs>
          <w:tab w:val="left" w:pos="4770"/>
        </w:tabs>
        <w:rPr>
          <w:rFonts w:ascii="Arial" w:hAnsi="Arial" w:cs="Arial"/>
          <w:b/>
          <w:bCs/>
          <w:sz w:val="24"/>
          <w:szCs w:val="24"/>
          <w:u w:val="single"/>
        </w:rPr>
      </w:pPr>
    </w:p>
    <w:p w:rsidR="00CA5F31" w:rsidRDefault="0033600B" w:rsidP="00CA5F31">
      <w:pPr>
        <w:tabs>
          <w:tab w:val="left" w:pos="4770"/>
        </w:tabs>
        <w:jc w:val="center"/>
        <w:rPr>
          <w:rFonts w:ascii="Arial" w:hAnsi="Arial" w:cs="Arial"/>
          <w:b/>
          <w:bCs/>
          <w:sz w:val="24"/>
          <w:szCs w:val="24"/>
          <w:u w:val="single"/>
        </w:rPr>
      </w:pPr>
      <w:r>
        <w:rPr>
          <w:rFonts w:ascii="Arial" w:hAnsi="Arial" w:cs="Arial"/>
          <w:b/>
          <w:sz w:val="24"/>
          <w:szCs w:val="24"/>
          <w:u w:val="single"/>
        </w:rPr>
        <w:t>DOCUMENT 8</w:t>
      </w:r>
      <w:r w:rsidR="00CA5F31">
        <w:rPr>
          <w:rFonts w:ascii="Arial" w:hAnsi="Arial" w:cs="Arial"/>
          <w:b/>
          <w:sz w:val="24"/>
          <w:szCs w:val="24"/>
        </w:rPr>
        <w:t xml:space="preserve"> – Incoterms® 2020</w:t>
      </w: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r>
        <w:rPr>
          <w:noProof/>
          <w:lang w:eastAsia="fr-FR"/>
        </w:rPr>
        <w:drawing>
          <wp:anchor distT="0" distB="0" distL="114300" distR="114300" simplePos="0" relativeHeight="251663872" behindDoc="0" locked="0" layoutInCell="1" allowOverlap="1">
            <wp:simplePos x="0" y="0"/>
            <wp:positionH relativeFrom="margin">
              <wp:align>right</wp:align>
            </wp:positionH>
            <wp:positionV relativeFrom="paragraph">
              <wp:posOffset>15767</wp:posOffset>
            </wp:positionV>
            <wp:extent cx="6560680" cy="4666890"/>
            <wp:effectExtent l="0" t="0" r="0" b="635"/>
            <wp:wrapNone/>
            <wp:docPr id="10" name="Image 10" descr="Infographie-ICC-INCOTERMS-multimodale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graphie-ICC-INCOTERMS-multimodales-2020"/>
                    <pic:cNvPicPr>
                      <a:picLocks noChangeAspect="1" noChangeArrowheads="1"/>
                    </pic:cNvPicPr>
                  </pic:nvPicPr>
                  <pic:blipFill>
                    <a:blip r:embed="rId14">
                      <a:grayscl/>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60680" cy="466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p w:rsidR="00CE10A9" w:rsidRDefault="00CE10A9" w:rsidP="0033600B">
      <w:pPr>
        <w:tabs>
          <w:tab w:val="left" w:pos="0"/>
        </w:tabs>
        <w:rPr>
          <w:rFonts w:ascii="Arial" w:hAnsi="Arial" w:cs="Arial"/>
          <w:b/>
          <w:sz w:val="24"/>
          <w:szCs w:val="24"/>
          <w:u w:val="single"/>
        </w:rPr>
      </w:pPr>
    </w:p>
    <w:p w:rsidR="00CE10A9" w:rsidRDefault="00CE10A9" w:rsidP="0033600B">
      <w:pPr>
        <w:tabs>
          <w:tab w:val="left" w:pos="0"/>
        </w:tabs>
        <w:rPr>
          <w:rFonts w:ascii="Arial" w:hAnsi="Arial" w:cs="Arial"/>
          <w:b/>
          <w:sz w:val="24"/>
          <w:szCs w:val="24"/>
          <w:u w:val="single"/>
        </w:rPr>
      </w:pPr>
    </w:p>
    <w:p w:rsidR="00CA5F31" w:rsidRDefault="0033600B" w:rsidP="00CA5F31">
      <w:pPr>
        <w:tabs>
          <w:tab w:val="left" w:pos="0"/>
        </w:tabs>
        <w:jc w:val="center"/>
        <w:rPr>
          <w:rFonts w:ascii="Arial" w:hAnsi="Arial" w:cs="Arial"/>
          <w:b/>
          <w:sz w:val="24"/>
          <w:szCs w:val="24"/>
        </w:rPr>
      </w:pPr>
      <w:r>
        <w:rPr>
          <w:rFonts w:ascii="Arial" w:hAnsi="Arial" w:cs="Arial"/>
          <w:b/>
          <w:sz w:val="24"/>
          <w:szCs w:val="24"/>
          <w:u w:val="single"/>
        </w:rPr>
        <w:t>DOCUMENT 9</w:t>
      </w:r>
      <w:r w:rsidR="00CA5F31" w:rsidRPr="00CA5F31">
        <w:rPr>
          <w:rFonts w:ascii="Arial" w:hAnsi="Arial" w:cs="Arial"/>
          <w:b/>
          <w:sz w:val="24"/>
          <w:szCs w:val="24"/>
        </w:rPr>
        <w:t xml:space="preserve"> – Tarifs fret aérien en ULD</w:t>
      </w:r>
    </w:p>
    <w:p w:rsidR="00CA5F31" w:rsidRPr="00CA5F31" w:rsidRDefault="00CA5F31" w:rsidP="00CA5F31">
      <w:pPr>
        <w:tabs>
          <w:tab w:val="left" w:pos="0"/>
        </w:tabs>
        <w:jc w:val="center"/>
        <w:rPr>
          <w:rFonts w:ascii="Arial" w:hAnsi="Arial" w:cs="Arial"/>
          <w:b/>
          <w:sz w:val="24"/>
          <w:szCs w:val="24"/>
        </w:rPr>
      </w:pPr>
      <w:r w:rsidRPr="00CA5F31">
        <w:rPr>
          <w:rFonts w:ascii="Arial" w:hAnsi="Arial" w:cs="Arial"/>
          <w:b/>
          <w:sz w:val="24"/>
          <w:szCs w:val="24"/>
        </w:rPr>
        <w:t xml:space="preserve">Air </w:t>
      </w:r>
      <w:r>
        <w:rPr>
          <w:rFonts w:ascii="Arial" w:hAnsi="Arial" w:cs="Arial"/>
          <w:b/>
          <w:sz w:val="24"/>
          <w:szCs w:val="24"/>
        </w:rPr>
        <w:t xml:space="preserve">France </w:t>
      </w:r>
      <w:r w:rsidRPr="00CA5F31">
        <w:rPr>
          <w:rFonts w:ascii="Arial" w:hAnsi="Arial" w:cs="Arial"/>
          <w:b/>
          <w:sz w:val="24"/>
          <w:szCs w:val="24"/>
        </w:rPr>
        <w:t>Roissy Charles de Gaulle (CDG)- Douala International Airport (DLA)</w:t>
      </w:r>
    </w:p>
    <w:p w:rsidR="00CA5F31" w:rsidRDefault="00CA5F31" w:rsidP="00CA5F31">
      <w:pPr>
        <w:tabs>
          <w:tab w:val="left" w:pos="4770"/>
        </w:tabs>
        <w:rPr>
          <w:rFonts w:ascii="Arial" w:hAnsi="Arial" w:cs="Arial"/>
          <w:b/>
          <w:bCs/>
          <w:sz w:val="24"/>
          <w:szCs w:val="24"/>
          <w:u w:val="single"/>
        </w:rPr>
      </w:pPr>
    </w:p>
    <w:p w:rsidR="00CA5F31" w:rsidRDefault="00CA5F31" w:rsidP="007210CB">
      <w:pPr>
        <w:tabs>
          <w:tab w:val="left" w:pos="4770"/>
        </w:tabs>
        <w:rPr>
          <w:rFonts w:ascii="Arial" w:hAnsi="Arial" w:cs="Arial"/>
          <w:b/>
          <w:bCs/>
          <w:sz w:val="24"/>
          <w:szCs w:val="24"/>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3818"/>
        <w:gridCol w:w="3081"/>
      </w:tblGrid>
      <w:tr w:rsidR="00CA5F31" w:rsidRPr="00CA5F31" w:rsidTr="00132972">
        <w:trPr>
          <w:trHeight w:val="567"/>
          <w:jc w:val="center"/>
        </w:trPr>
        <w:tc>
          <w:tcPr>
            <w:tcW w:w="1726" w:type="pct"/>
            <w:shd w:val="clear" w:color="auto" w:fill="auto"/>
            <w:vAlign w:val="center"/>
          </w:tcPr>
          <w:p w:rsidR="00CA5F31" w:rsidRPr="00CA5F31" w:rsidRDefault="00CA5F31" w:rsidP="00CA5F31">
            <w:pPr>
              <w:tabs>
                <w:tab w:val="left" w:pos="0"/>
              </w:tabs>
              <w:jc w:val="center"/>
              <w:rPr>
                <w:rFonts w:ascii="Arial" w:hAnsi="Arial" w:cs="Arial"/>
                <w:b/>
                <w:sz w:val="24"/>
                <w:szCs w:val="24"/>
              </w:rPr>
            </w:pPr>
            <w:r w:rsidRPr="00CA5F31">
              <w:rPr>
                <w:rFonts w:ascii="Arial" w:hAnsi="Arial" w:cs="Arial"/>
                <w:b/>
                <w:sz w:val="24"/>
                <w:szCs w:val="24"/>
              </w:rPr>
              <w:t>Type</w:t>
            </w:r>
            <w:r>
              <w:rPr>
                <w:rFonts w:ascii="Arial" w:hAnsi="Arial" w:cs="Arial"/>
                <w:b/>
                <w:sz w:val="24"/>
                <w:szCs w:val="24"/>
              </w:rPr>
              <w:t xml:space="preserve"> </w:t>
            </w:r>
            <w:r w:rsidRPr="00CA5F31">
              <w:rPr>
                <w:rFonts w:ascii="Arial" w:hAnsi="Arial" w:cs="Arial"/>
                <w:b/>
                <w:sz w:val="24"/>
                <w:szCs w:val="24"/>
              </w:rPr>
              <w:t>Avion</w:t>
            </w:r>
          </w:p>
        </w:tc>
        <w:tc>
          <w:tcPr>
            <w:tcW w:w="1812" w:type="pct"/>
            <w:shd w:val="clear" w:color="auto" w:fill="auto"/>
            <w:vAlign w:val="center"/>
          </w:tcPr>
          <w:p w:rsidR="00CA5F31" w:rsidRPr="00CA5F31" w:rsidRDefault="00CA5F31" w:rsidP="00132972">
            <w:pPr>
              <w:jc w:val="center"/>
              <w:rPr>
                <w:rFonts w:ascii="Arial" w:hAnsi="Arial" w:cs="Arial"/>
                <w:b/>
                <w:sz w:val="24"/>
                <w:szCs w:val="24"/>
              </w:rPr>
            </w:pPr>
            <w:r w:rsidRPr="00CA5F31">
              <w:rPr>
                <w:rFonts w:ascii="Arial" w:hAnsi="Arial" w:cs="Arial"/>
                <w:b/>
                <w:sz w:val="24"/>
                <w:szCs w:val="24"/>
              </w:rPr>
              <w:t>B</w:t>
            </w:r>
            <w:r>
              <w:rPr>
                <w:rFonts w:ascii="Arial" w:hAnsi="Arial" w:cs="Arial"/>
                <w:b/>
                <w:sz w:val="24"/>
                <w:szCs w:val="24"/>
              </w:rPr>
              <w:t xml:space="preserve"> </w:t>
            </w:r>
            <w:r w:rsidRPr="00CA5F31">
              <w:rPr>
                <w:rFonts w:ascii="Arial" w:hAnsi="Arial" w:cs="Arial"/>
                <w:b/>
                <w:sz w:val="24"/>
                <w:szCs w:val="24"/>
              </w:rPr>
              <w:t>747</w:t>
            </w:r>
            <w:r w:rsidR="006E623C">
              <w:rPr>
                <w:rFonts w:ascii="Arial" w:hAnsi="Arial" w:cs="Arial"/>
                <w:b/>
                <w:sz w:val="24"/>
                <w:szCs w:val="24"/>
              </w:rPr>
              <w:t xml:space="preserve"> </w:t>
            </w:r>
            <w:r w:rsidRPr="00CA5F31">
              <w:rPr>
                <w:rFonts w:ascii="Arial" w:hAnsi="Arial" w:cs="Arial"/>
                <w:b/>
                <w:sz w:val="24"/>
                <w:szCs w:val="24"/>
              </w:rPr>
              <w:t>-</w:t>
            </w:r>
            <w:r>
              <w:rPr>
                <w:rFonts w:ascii="Arial" w:hAnsi="Arial" w:cs="Arial"/>
                <w:b/>
                <w:sz w:val="24"/>
                <w:szCs w:val="24"/>
              </w:rPr>
              <w:t xml:space="preserve"> </w:t>
            </w:r>
            <w:r w:rsidR="00F076E2">
              <w:rPr>
                <w:rFonts w:ascii="Arial" w:hAnsi="Arial" w:cs="Arial"/>
                <w:b/>
                <w:sz w:val="24"/>
                <w:szCs w:val="24"/>
              </w:rPr>
              <w:t>400</w:t>
            </w:r>
            <w:r w:rsidRPr="00CA5F31">
              <w:rPr>
                <w:rFonts w:ascii="Arial" w:hAnsi="Arial" w:cs="Arial"/>
                <w:b/>
                <w:sz w:val="24"/>
                <w:szCs w:val="24"/>
              </w:rPr>
              <w:t xml:space="preserve"> / B 777</w:t>
            </w:r>
            <w:r w:rsidR="00F076E2">
              <w:rPr>
                <w:rFonts w:ascii="Arial" w:hAnsi="Arial" w:cs="Arial"/>
                <w:b/>
                <w:sz w:val="24"/>
                <w:szCs w:val="24"/>
              </w:rPr>
              <w:t xml:space="preserve"> </w:t>
            </w:r>
            <w:r w:rsidRPr="00CA5F31">
              <w:rPr>
                <w:rFonts w:ascii="Arial" w:hAnsi="Arial" w:cs="Arial"/>
                <w:b/>
                <w:sz w:val="24"/>
                <w:szCs w:val="24"/>
              </w:rPr>
              <w:t>/ B 747</w:t>
            </w:r>
            <w:r w:rsidR="006E623C">
              <w:rPr>
                <w:rFonts w:ascii="Arial" w:hAnsi="Arial" w:cs="Arial"/>
                <w:b/>
                <w:sz w:val="24"/>
                <w:szCs w:val="24"/>
              </w:rPr>
              <w:t xml:space="preserve"> </w:t>
            </w:r>
            <w:r w:rsidRPr="00CA5F31">
              <w:rPr>
                <w:rFonts w:ascii="Arial" w:hAnsi="Arial" w:cs="Arial"/>
                <w:b/>
                <w:sz w:val="24"/>
                <w:szCs w:val="24"/>
              </w:rPr>
              <w:t>-</w:t>
            </w:r>
            <w:r>
              <w:rPr>
                <w:rFonts w:ascii="Arial" w:hAnsi="Arial" w:cs="Arial"/>
                <w:b/>
                <w:sz w:val="24"/>
                <w:szCs w:val="24"/>
              </w:rPr>
              <w:t xml:space="preserve"> </w:t>
            </w:r>
            <w:r w:rsidRPr="00CA5F31">
              <w:rPr>
                <w:rFonts w:ascii="Arial" w:hAnsi="Arial" w:cs="Arial"/>
                <w:b/>
                <w:sz w:val="24"/>
                <w:szCs w:val="24"/>
              </w:rPr>
              <w:t>8</w:t>
            </w:r>
            <w:r>
              <w:rPr>
                <w:rFonts w:ascii="Arial" w:hAnsi="Arial" w:cs="Arial"/>
                <w:b/>
                <w:sz w:val="24"/>
                <w:szCs w:val="24"/>
              </w:rPr>
              <w:t>00</w:t>
            </w:r>
          </w:p>
        </w:tc>
        <w:tc>
          <w:tcPr>
            <w:tcW w:w="1462" w:type="pct"/>
            <w:shd w:val="clear" w:color="auto" w:fill="auto"/>
            <w:vAlign w:val="center"/>
          </w:tcPr>
          <w:p w:rsidR="00CA5F31" w:rsidRPr="00CA5F31" w:rsidRDefault="00CA5F31" w:rsidP="005D3037">
            <w:pPr>
              <w:jc w:val="center"/>
              <w:rPr>
                <w:rFonts w:ascii="Arial" w:hAnsi="Arial" w:cs="Arial"/>
                <w:b/>
                <w:sz w:val="24"/>
                <w:szCs w:val="24"/>
              </w:rPr>
            </w:pPr>
            <w:r w:rsidRPr="00CA5F31">
              <w:rPr>
                <w:rFonts w:ascii="Arial" w:hAnsi="Arial" w:cs="Arial"/>
                <w:b/>
                <w:sz w:val="24"/>
                <w:szCs w:val="24"/>
              </w:rPr>
              <w:t>Prix par kg en excédent</w:t>
            </w:r>
          </w:p>
        </w:tc>
      </w:tr>
      <w:tr w:rsidR="00CA5F31" w:rsidRPr="00CA5F31" w:rsidTr="00CA5F31">
        <w:trPr>
          <w:jc w:val="center"/>
        </w:trPr>
        <w:tc>
          <w:tcPr>
            <w:tcW w:w="1726" w:type="pct"/>
            <w:shd w:val="clear" w:color="auto" w:fill="auto"/>
          </w:tcPr>
          <w:p w:rsidR="00CA5F31" w:rsidRPr="00CA5F31" w:rsidRDefault="00CA5F31" w:rsidP="005D3037">
            <w:pPr>
              <w:tabs>
                <w:tab w:val="left" w:pos="0"/>
              </w:tabs>
              <w:jc w:val="both"/>
              <w:rPr>
                <w:rFonts w:ascii="Arial" w:hAnsi="Arial" w:cs="Arial"/>
                <w:b/>
                <w:sz w:val="24"/>
                <w:szCs w:val="24"/>
              </w:rPr>
            </w:pPr>
            <w:r w:rsidRPr="00CA5F31">
              <w:rPr>
                <w:rFonts w:ascii="Arial" w:hAnsi="Arial" w:cs="Arial"/>
                <w:b/>
                <w:sz w:val="24"/>
                <w:szCs w:val="24"/>
              </w:rPr>
              <w:t>Taille IATA</w:t>
            </w:r>
          </w:p>
        </w:tc>
        <w:tc>
          <w:tcPr>
            <w:tcW w:w="1812" w:type="pct"/>
            <w:shd w:val="clear" w:color="auto" w:fill="auto"/>
          </w:tcPr>
          <w:p w:rsidR="00CA5F31" w:rsidRPr="00CA5F31" w:rsidRDefault="00CA5F31" w:rsidP="005D3037">
            <w:pPr>
              <w:tabs>
                <w:tab w:val="left" w:pos="0"/>
              </w:tabs>
              <w:jc w:val="center"/>
              <w:rPr>
                <w:rFonts w:ascii="Arial" w:hAnsi="Arial" w:cs="Arial"/>
                <w:sz w:val="24"/>
                <w:szCs w:val="24"/>
              </w:rPr>
            </w:pPr>
            <w:r w:rsidRPr="00CA5F31">
              <w:rPr>
                <w:rFonts w:ascii="Arial" w:hAnsi="Arial" w:cs="Arial"/>
                <w:sz w:val="24"/>
                <w:szCs w:val="24"/>
              </w:rPr>
              <w:t>RAP T2</w:t>
            </w:r>
          </w:p>
        </w:tc>
        <w:tc>
          <w:tcPr>
            <w:tcW w:w="1462" w:type="pct"/>
            <w:vMerge w:val="restart"/>
            <w:shd w:val="clear" w:color="auto" w:fill="auto"/>
          </w:tcPr>
          <w:p w:rsidR="00CA5F31" w:rsidRPr="00CA5F31" w:rsidRDefault="00CA5F31" w:rsidP="005D3037">
            <w:pPr>
              <w:tabs>
                <w:tab w:val="left" w:pos="0"/>
              </w:tabs>
              <w:jc w:val="center"/>
              <w:rPr>
                <w:rFonts w:ascii="Arial" w:hAnsi="Arial" w:cs="Arial"/>
                <w:b/>
                <w:sz w:val="24"/>
                <w:szCs w:val="24"/>
              </w:rPr>
            </w:pPr>
          </w:p>
        </w:tc>
      </w:tr>
      <w:tr w:rsidR="00CA5F31" w:rsidRPr="00CA5F31" w:rsidTr="00CA5F31">
        <w:trPr>
          <w:jc w:val="center"/>
        </w:trPr>
        <w:tc>
          <w:tcPr>
            <w:tcW w:w="1726" w:type="pct"/>
            <w:shd w:val="clear" w:color="auto" w:fill="auto"/>
          </w:tcPr>
          <w:p w:rsidR="00CA5F31" w:rsidRPr="00CA5F31" w:rsidRDefault="00CA5F31" w:rsidP="005D3037">
            <w:pPr>
              <w:tabs>
                <w:tab w:val="left" w:pos="0"/>
              </w:tabs>
              <w:jc w:val="both"/>
              <w:rPr>
                <w:rFonts w:ascii="Arial" w:hAnsi="Arial" w:cs="Arial"/>
                <w:b/>
                <w:sz w:val="24"/>
                <w:szCs w:val="24"/>
              </w:rPr>
            </w:pPr>
            <w:r w:rsidRPr="00CA5F31">
              <w:rPr>
                <w:rFonts w:ascii="Arial" w:hAnsi="Arial" w:cs="Arial"/>
                <w:b/>
                <w:sz w:val="24"/>
                <w:szCs w:val="24"/>
              </w:rPr>
              <w:t>Charge utile</w:t>
            </w:r>
          </w:p>
        </w:tc>
        <w:tc>
          <w:tcPr>
            <w:tcW w:w="1812" w:type="pct"/>
            <w:shd w:val="clear" w:color="auto" w:fill="auto"/>
          </w:tcPr>
          <w:p w:rsidR="00CA5F31" w:rsidRPr="00CA5F31" w:rsidRDefault="00CA5F31" w:rsidP="005D3037">
            <w:pPr>
              <w:tabs>
                <w:tab w:val="left" w:pos="0"/>
              </w:tabs>
              <w:jc w:val="center"/>
              <w:rPr>
                <w:rFonts w:ascii="Arial" w:hAnsi="Arial" w:cs="Arial"/>
                <w:sz w:val="24"/>
                <w:szCs w:val="24"/>
              </w:rPr>
            </w:pPr>
            <w:r w:rsidRPr="00CA5F31">
              <w:rPr>
                <w:rFonts w:ascii="Arial" w:hAnsi="Arial" w:cs="Arial"/>
                <w:sz w:val="24"/>
                <w:szCs w:val="24"/>
              </w:rPr>
              <w:t>4 626 kg</w:t>
            </w:r>
          </w:p>
        </w:tc>
        <w:tc>
          <w:tcPr>
            <w:tcW w:w="1462" w:type="pct"/>
            <w:vMerge/>
            <w:shd w:val="clear" w:color="auto" w:fill="auto"/>
          </w:tcPr>
          <w:p w:rsidR="00CA5F31" w:rsidRPr="00CA5F31" w:rsidRDefault="00CA5F31" w:rsidP="005D3037">
            <w:pPr>
              <w:tabs>
                <w:tab w:val="left" w:pos="0"/>
              </w:tabs>
              <w:jc w:val="center"/>
              <w:rPr>
                <w:rFonts w:ascii="Arial" w:hAnsi="Arial" w:cs="Arial"/>
                <w:b/>
                <w:sz w:val="24"/>
                <w:szCs w:val="24"/>
              </w:rPr>
            </w:pPr>
          </w:p>
        </w:tc>
      </w:tr>
      <w:tr w:rsidR="00CA5F31" w:rsidRPr="00CA5F31" w:rsidTr="00CA5F31">
        <w:trPr>
          <w:jc w:val="center"/>
        </w:trPr>
        <w:tc>
          <w:tcPr>
            <w:tcW w:w="1726" w:type="pct"/>
            <w:shd w:val="clear" w:color="auto" w:fill="auto"/>
          </w:tcPr>
          <w:p w:rsidR="00CA5F31" w:rsidRPr="00CA5F31" w:rsidRDefault="00CA5F31" w:rsidP="005D3037">
            <w:pPr>
              <w:tabs>
                <w:tab w:val="left" w:pos="0"/>
              </w:tabs>
              <w:jc w:val="both"/>
              <w:rPr>
                <w:rFonts w:ascii="Arial" w:hAnsi="Arial" w:cs="Arial"/>
                <w:b/>
                <w:sz w:val="24"/>
                <w:szCs w:val="24"/>
              </w:rPr>
            </w:pPr>
            <w:r w:rsidRPr="00CA5F31">
              <w:rPr>
                <w:rFonts w:ascii="Arial" w:hAnsi="Arial" w:cs="Arial"/>
                <w:b/>
                <w:sz w:val="24"/>
                <w:szCs w:val="24"/>
              </w:rPr>
              <w:t>Masse pivot</w:t>
            </w:r>
          </w:p>
        </w:tc>
        <w:tc>
          <w:tcPr>
            <w:tcW w:w="1812" w:type="pct"/>
            <w:shd w:val="clear" w:color="auto" w:fill="auto"/>
          </w:tcPr>
          <w:p w:rsidR="00CA5F31" w:rsidRPr="00CA5F31" w:rsidRDefault="00CA5F31" w:rsidP="005D3037">
            <w:pPr>
              <w:tabs>
                <w:tab w:val="left" w:pos="0"/>
              </w:tabs>
              <w:jc w:val="center"/>
              <w:rPr>
                <w:rFonts w:ascii="Arial" w:hAnsi="Arial" w:cs="Arial"/>
                <w:sz w:val="24"/>
                <w:szCs w:val="24"/>
              </w:rPr>
            </w:pPr>
            <w:r w:rsidRPr="00CA5F31">
              <w:rPr>
                <w:rFonts w:ascii="Arial" w:hAnsi="Arial" w:cs="Arial"/>
                <w:sz w:val="24"/>
                <w:szCs w:val="24"/>
              </w:rPr>
              <w:t>1 400 kg</w:t>
            </w:r>
          </w:p>
        </w:tc>
        <w:tc>
          <w:tcPr>
            <w:tcW w:w="1462" w:type="pct"/>
            <w:vMerge/>
            <w:shd w:val="clear" w:color="auto" w:fill="auto"/>
          </w:tcPr>
          <w:p w:rsidR="00CA5F31" w:rsidRPr="00CA5F31" w:rsidRDefault="00CA5F31" w:rsidP="005D3037">
            <w:pPr>
              <w:tabs>
                <w:tab w:val="left" w:pos="0"/>
              </w:tabs>
              <w:jc w:val="center"/>
              <w:rPr>
                <w:rFonts w:ascii="Arial" w:hAnsi="Arial" w:cs="Arial"/>
                <w:b/>
                <w:sz w:val="24"/>
                <w:szCs w:val="24"/>
              </w:rPr>
            </w:pPr>
          </w:p>
        </w:tc>
      </w:tr>
      <w:tr w:rsidR="00CA5F31" w:rsidRPr="00CA5F31" w:rsidTr="00CA5F31">
        <w:trPr>
          <w:jc w:val="center"/>
        </w:trPr>
        <w:tc>
          <w:tcPr>
            <w:tcW w:w="1726" w:type="pct"/>
            <w:shd w:val="clear" w:color="auto" w:fill="auto"/>
          </w:tcPr>
          <w:p w:rsidR="00CA5F31" w:rsidRPr="00CA5F31" w:rsidRDefault="00CA5F31" w:rsidP="005D3037">
            <w:pPr>
              <w:tabs>
                <w:tab w:val="left" w:pos="0"/>
              </w:tabs>
              <w:jc w:val="both"/>
              <w:rPr>
                <w:rFonts w:ascii="Arial" w:hAnsi="Arial" w:cs="Arial"/>
                <w:b/>
                <w:sz w:val="24"/>
                <w:szCs w:val="24"/>
              </w:rPr>
            </w:pPr>
            <w:r w:rsidRPr="00CA5F31">
              <w:rPr>
                <w:rFonts w:ascii="Arial" w:hAnsi="Arial" w:cs="Arial"/>
                <w:b/>
                <w:sz w:val="24"/>
                <w:szCs w:val="24"/>
              </w:rPr>
              <w:t>Vers DOUALA</w:t>
            </w:r>
          </w:p>
        </w:tc>
        <w:tc>
          <w:tcPr>
            <w:tcW w:w="1812" w:type="pct"/>
            <w:shd w:val="clear" w:color="auto" w:fill="auto"/>
          </w:tcPr>
          <w:p w:rsidR="00CA5F31" w:rsidRPr="00CA5F31" w:rsidRDefault="00CA5F31" w:rsidP="005D3037">
            <w:pPr>
              <w:tabs>
                <w:tab w:val="left" w:pos="0"/>
              </w:tabs>
              <w:jc w:val="center"/>
              <w:rPr>
                <w:rFonts w:ascii="Arial" w:hAnsi="Arial" w:cs="Arial"/>
                <w:b/>
                <w:sz w:val="24"/>
                <w:szCs w:val="24"/>
              </w:rPr>
            </w:pPr>
            <w:r w:rsidRPr="00CA5F31">
              <w:rPr>
                <w:rFonts w:ascii="Arial" w:hAnsi="Arial" w:cs="Arial"/>
                <w:b/>
                <w:sz w:val="24"/>
                <w:szCs w:val="24"/>
              </w:rPr>
              <w:t>3 100.00 €</w:t>
            </w:r>
          </w:p>
        </w:tc>
        <w:tc>
          <w:tcPr>
            <w:tcW w:w="1462" w:type="pct"/>
            <w:shd w:val="clear" w:color="auto" w:fill="auto"/>
          </w:tcPr>
          <w:p w:rsidR="00CA5F31" w:rsidRPr="00CA5F31" w:rsidRDefault="00CA5F31" w:rsidP="005D3037">
            <w:pPr>
              <w:tabs>
                <w:tab w:val="left" w:pos="0"/>
              </w:tabs>
              <w:jc w:val="center"/>
              <w:rPr>
                <w:rFonts w:ascii="Arial" w:hAnsi="Arial" w:cs="Arial"/>
                <w:b/>
                <w:sz w:val="24"/>
                <w:szCs w:val="24"/>
              </w:rPr>
            </w:pPr>
            <w:r w:rsidRPr="00CA5F31">
              <w:rPr>
                <w:rFonts w:ascii="Arial" w:hAnsi="Arial" w:cs="Arial"/>
                <w:b/>
                <w:sz w:val="24"/>
                <w:szCs w:val="24"/>
              </w:rPr>
              <w:t>3.00 €</w:t>
            </w:r>
          </w:p>
        </w:tc>
      </w:tr>
    </w:tbl>
    <w:p w:rsidR="00CA5F31" w:rsidRDefault="00CA5F31" w:rsidP="007210CB">
      <w:pPr>
        <w:tabs>
          <w:tab w:val="left" w:pos="4770"/>
        </w:tabs>
        <w:rPr>
          <w:rFonts w:ascii="Arial" w:hAnsi="Arial" w:cs="Arial"/>
          <w:b/>
          <w:bCs/>
          <w:sz w:val="24"/>
          <w:szCs w:val="24"/>
          <w:u w:val="single"/>
        </w:rPr>
      </w:pPr>
    </w:p>
    <w:p w:rsidR="00A25159" w:rsidRDefault="00A25159">
      <w:pPr>
        <w:suppressAutoHyphens w:val="0"/>
        <w:rPr>
          <w:rFonts w:ascii="Arial" w:hAnsi="Arial" w:cs="Arial"/>
          <w:b/>
          <w:bCs/>
          <w:sz w:val="24"/>
          <w:szCs w:val="24"/>
          <w:u w:val="single"/>
        </w:rPr>
      </w:pPr>
      <w:r>
        <w:rPr>
          <w:rFonts w:ascii="Arial" w:hAnsi="Arial" w:cs="Arial"/>
          <w:b/>
          <w:bCs/>
          <w:sz w:val="24"/>
          <w:szCs w:val="24"/>
          <w:u w:val="single"/>
        </w:rPr>
        <w:br w:type="page"/>
      </w:r>
    </w:p>
    <w:p w:rsidR="00A25159" w:rsidRDefault="00A25159" w:rsidP="007210CB">
      <w:pPr>
        <w:tabs>
          <w:tab w:val="left" w:pos="4770"/>
        </w:tabs>
        <w:rPr>
          <w:rFonts w:ascii="Arial" w:hAnsi="Arial" w:cs="Arial"/>
          <w:b/>
          <w:bCs/>
          <w:sz w:val="24"/>
          <w:szCs w:val="24"/>
          <w:u w:val="single"/>
        </w:rPr>
      </w:pPr>
    </w:p>
    <w:p w:rsidR="00A25159" w:rsidRDefault="00A25159" w:rsidP="007210CB">
      <w:pPr>
        <w:tabs>
          <w:tab w:val="left" w:pos="4770"/>
        </w:tabs>
        <w:rPr>
          <w:rFonts w:ascii="Arial" w:hAnsi="Arial" w:cs="Arial"/>
          <w:b/>
          <w:bCs/>
          <w:sz w:val="24"/>
          <w:szCs w:val="24"/>
          <w:u w:val="single"/>
        </w:rPr>
      </w:pPr>
    </w:p>
    <w:p w:rsidR="00A25159" w:rsidRDefault="00A25159" w:rsidP="00A25159">
      <w:pPr>
        <w:tabs>
          <w:tab w:val="left" w:pos="0"/>
        </w:tabs>
        <w:jc w:val="center"/>
        <w:rPr>
          <w:rFonts w:ascii="Arial" w:hAnsi="Arial" w:cs="Arial"/>
          <w:b/>
          <w:sz w:val="24"/>
          <w:szCs w:val="24"/>
        </w:rPr>
      </w:pPr>
      <w:r w:rsidRPr="00CA5F31">
        <w:rPr>
          <w:rFonts w:ascii="Arial" w:hAnsi="Arial" w:cs="Arial"/>
          <w:b/>
          <w:sz w:val="24"/>
          <w:szCs w:val="24"/>
          <w:u w:val="single"/>
        </w:rPr>
        <w:t xml:space="preserve">DOCUMENT </w:t>
      </w:r>
      <w:r w:rsidR="000F390A">
        <w:rPr>
          <w:rFonts w:ascii="Arial" w:hAnsi="Arial" w:cs="Arial"/>
          <w:b/>
          <w:sz w:val="24"/>
          <w:szCs w:val="24"/>
          <w:u w:val="single"/>
        </w:rPr>
        <w:t>10</w:t>
      </w:r>
      <w:r w:rsidRPr="00CA5F31">
        <w:rPr>
          <w:rFonts w:ascii="Arial" w:hAnsi="Arial" w:cs="Arial"/>
          <w:b/>
          <w:sz w:val="24"/>
          <w:szCs w:val="24"/>
        </w:rPr>
        <w:t xml:space="preserve"> – </w:t>
      </w:r>
      <w:r>
        <w:rPr>
          <w:rFonts w:ascii="Arial" w:hAnsi="Arial" w:cs="Arial"/>
          <w:b/>
          <w:sz w:val="24"/>
          <w:szCs w:val="24"/>
        </w:rPr>
        <w:t>Barème des frais annexes au départ – Air France</w:t>
      </w:r>
    </w:p>
    <w:p w:rsidR="00A25159" w:rsidRDefault="00A25159" w:rsidP="007210CB">
      <w:pPr>
        <w:tabs>
          <w:tab w:val="left" w:pos="4770"/>
        </w:tabs>
        <w:rPr>
          <w:rFonts w:ascii="Arial" w:hAnsi="Arial" w:cs="Arial"/>
          <w:b/>
          <w:bCs/>
          <w:sz w:val="24"/>
          <w:szCs w:val="24"/>
          <w:u w:val="single"/>
        </w:rPr>
      </w:pPr>
    </w:p>
    <w:p w:rsidR="00A25159" w:rsidRDefault="00A25159" w:rsidP="007210CB">
      <w:pPr>
        <w:tabs>
          <w:tab w:val="left" w:pos="4770"/>
        </w:tabs>
        <w:rPr>
          <w:rFonts w:ascii="Arial" w:hAnsi="Arial" w:cs="Arial"/>
          <w:b/>
          <w:bCs/>
          <w:sz w:val="24"/>
          <w:szCs w:val="24"/>
          <w:u w:val="single"/>
        </w:rPr>
      </w:pPr>
      <w:r>
        <w:rPr>
          <w:rFonts w:ascii="Arial" w:hAnsi="Arial" w:cs="Arial"/>
          <w:noProof/>
          <w:sz w:val="24"/>
          <w:szCs w:val="24"/>
          <w:lang w:eastAsia="fr-FR"/>
        </w:rPr>
        <w:drawing>
          <wp:anchor distT="0" distB="0" distL="114300" distR="114300" simplePos="0" relativeHeight="251664896" behindDoc="0" locked="0" layoutInCell="1" allowOverlap="1">
            <wp:simplePos x="0" y="0"/>
            <wp:positionH relativeFrom="margin">
              <wp:align>center</wp:align>
            </wp:positionH>
            <wp:positionV relativeFrom="paragraph">
              <wp:posOffset>34207</wp:posOffset>
            </wp:positionV>
            <wp:extent cx="1569688" cy="491394"/>
            <wp:effectExtent l="19050" t="19050" r="12065" b="23495"/>
            <wp:wrapNone/>
            <wp:docPr id="11" name="Image 11"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s titre"/>
                    <pic:cNvPicPr>
                      <a:picLocks noChangeAspect="1" noChangeArrowheads="1"/>
                    </pic:cNvPicPr>
                  </pic:nvPicPr>
                  <pic:blipFill>
                    <a:blip r:embed="rId16" cstate="print">
                      <a:grayscl/>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69688" cy="491394"/>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A25159" w:rsidRDefault="00A25159" w:rsidP="007210CB">
      <w:pPr>
        <w:tabs>
          <w:tab w:val="left" w:pos="4770"/>
        </w:tabs>
        <w:rPr>
          <w:rFonts w:ascii="Arial" w:hAnsi="Arial" w:cs="Arial"/>
          <w:b/>
          <w:bCs/>
          <w:sz w:val="24"/>
          <w:szCs w:val="24"/>
          <w:u w:val="single"/>
        </w:rPr>
      </w:pPr>
    </w:p>
    <w:p w:rsidR="00A25159" w:rsidRDefault="00A25159" w:rsidP="007210CB">
      <w:pPr>
        <w:tabs>
          <w:tab w:val="left" w:pos="4770"/>
        </w:tabs>
        <w:rPr>
          <w:rFonts w:ascii="Arial" w:hAnsi="Arial" w:cs="Arial"/>
          <w:b/>
          <w:bCs/>
          <w:sz w:val="24"/>
          <w:szCs w:val="24"/>
          <w:u w:val="single"/>
        </w:rPr>
      </w:pPr>
    </w:p>
    <w:p w:rsidR="00A25159" w:rsidRDefault="00A25159" w:rsidP="007210CB">
      <w:pPr>
        <w:tabs>
          <w:tab w:val="left" w:pos="4770"/>
        </w:tabs>
        <w:rPr>
          <w:rFonts w:ascii="Arial" w:hAnsi="Arial" w:cs="Arial"/>
          <w:b/>
          <w:bCs/>
          <w:sz w:val="24"/>
          <w:szCs w:val="24"/>
          <w:u w:val="single"/>
        </w:rPr>
      </w:pPr>
    </w:p>
    <w:p w:rsidR="00A25159" w:rsidRPr="00A25159" w:rsidRDefault="00A25159" w:rsidP="00A25159">
      <w:pPr>
        <w:tabs>
          <w:tab w:val="left" w:pos="2940"/>
        </w:tabs>
        <w:jc w:val="center"/>
        <w:rPr>
          <w:rFonts w:ascii="Arial" w:hAnsi="Arial" w:cs="Arial"/>
          <w:b/>
          <w:i/>
          <w:sz w:val="24"/>
          <w:szCs w:val="24"/>
        </w:rPr>
      </w:pPr>
      <w:r w:rsidRPr="00A25159">
        <w:rPr>
          <w:rFonts w:ascii="Arial" w:hAnsi="Arial" w:cs="Arial"/>
          <w:b/>
          <w:i/>
          <w:sz w:val="24"/>
          <w:szCs w:val="24"/>
        </w:rPr>
        <w:t>(s’appliquent à l’ensemble de nos destinations nationales et Internationales)</w:t>
      </w:r>
    </w:p>
    <w:p w:rsidR="00A25159" w:rsidRPr="005C12BD" w:rsidRDefault="00A25159" w:rsidP="00A25159">
      <w:pPr>
        <w:tabs>
          <w:tab w:val="left" w:pos="2940"/>
        </w:tabs>
        <w:rPr>
          <w:rFonts w:ascii="Arial" w:hAnsi="Arial" w:cs="Arial"/>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gridCol w:w="1642"/>
      </w:tblGrid>
      <w:tr w:rsidR="00A25159" w:rsidRPr="00A25159" w:rsidTr="00A25159">
        <w:trPr>
          <w:jc w:val="center"/>
        </w:trPr>
        <w:tc>
          <w:tcPr>
            <w:tcW w:w="4221" w:type="pct"/>
            <w:shd w:val="clear" w:color="auto" w:fill="auto"/>
          </w:tcPr>
          <w:p w:rsidR="00A25159" w:rsidRPr="00A25159" w:rsidRDefault="00A25159" w:rsidP="005D3037">
            <w:pPr>
              <w:tabs>
                <w:tab w:val="left" w:pos="0"/>
              </w:tabs>
              <w:jc w:val="both"/>
              <w:rPr>
                <w:rFonts w:ascii="Arial" w:hAnsi="Arial" w:cs="Arial"/>
                <w:sz w:val="24"/>
                <w:szCs w:val="24"/>
              </w:rPr>
            </w:pPr>
            <w:r w:rsidRPr="00A25159">
              <w:rPr>
                <w:rFonts w:ascii="Arial" w:hAnsi="Arial" w:cs="Arial"/>
                <w:sz w:val="24"/>
                <w:szCs w:val="24"/>
              </w:rPr>
              <w:t>Taxe fixe d</w:t>
            </w:r>
            <w:r>
              <w:rPr>
                <w:rFonts w:ascii="Arial" w:hAnsi="Arial" w:cs="Arial"/>
                <w:sz w:val="24"/>
                <w:szCs w:val="24"/>
              </w:rPr>
              <w:t>’établissement LTA (AWA ou AWC)</w:t>
            </w:r>
          </w:p>
        </w:tc>
        <w:tc>
          <w:tcPr>
            <w:tcW w:w="779" w:type="pct"/>
            <w:shd w:val="clear" w:color="auto" w:fill="auto"/>
          </w:tcPr>
          <w:p w:rsidR="00A25159" w:rsidRPr="00A25159" w:rsidRDefault="00A25159" w:rsidP="005D3037">
            <w:pPr>
              <w:tabs>
                <w:tab w:val="left" w:pos="0"/>
              </w:tabs>
              <w:jc w:val="center"/>
              <w:rPr>
                <w:rFonts w:ascii="Arial" w:hAnsi="Arial" w:cs="Arial"/>
                <w:sz w:val="24"/>
                <w:szCs w:val="24"/>
              </w:rPr>
            </w:pPr>
            <w:r w:rsidRPr="00A25159">
              <w:rPr>
                <w:rFonts w:ascii="Arial" w:hAnsi="Arial" w:cs="Arial"/>
                <w:sz w:val="24"/>
                <w:szCs w:val="24"/>
              </w:rPr>
              <w:t>18,00 €</w:t>
            </w:r>
          </w:p>
        </w:tc>
      </w:tr>
      <w:tr w:rsidR="00A25159" w:rsidRPr="00A25159" w:rsidTr="00A25159">
        <w:trPr>
          <w:jc w:val="center"/>
        </w:trPr>
        <w:tc>
          <w:tcPr>
            <w:tcW w:w="4221" w:type="pct"/>
            <w:shd w:val="clear" w:color="auto" w:fill="auto"/>
          </w:tcPr>
          <w:p w:rsidR="00A25159" w:rsidRPr="00A25159" w:rsidRDefault="00A25159" w:rsidP="005D3037">
            <w:pPr>
              <w:tabs>
                <w:tab w:val="left" w:pos="0"/>
              </w:tabs>
              <w:jc w:val="both"/>
              <w:rPr>
                <w:rFonts w:ascii="Arial" w:hAnsi="Arial" w:cs="Arial"/>
                <w:sz w:val="24"/>
                <w:szCs w:val="24"/>
              </w:rPr>
            </w:pPr>
            <w:r w:rsidRPr="00A25159">
              <w:rPr>
                <w:rFonts w:ascii="Arial" w:hAnsi="Arial" w:cs="Arial"/>
                <w:sz w:val="24"/>
                <w:szCs w:val="24"/>
              </w:rPr>
              <w:t>Taxe fixe d’enregistrement, compagnie aérienne (CHC)</w:t>
            </w:r>
          </w:p>
        </w:tc>
        <w:tc>
          <w:tcPr>
            <w:tcW w:w="779" w:type="pct"/>
            <w:shd w:val="clear" w:color="auto" w:fill="auto"/>
          </w:tcPr>
          <w:p w:rsidR="00A25159" w:rsidRPr="00A25159" w:rsidRDefault="00A25159" w:rsidP="005D3037">
            <w:pPr>
              <w:tabs>
                <w:tab w:val="left" w:pos="0"/>
              </w:tabs>
              <w:jc w:val="center"/>
              <w:rPr>
                <w:rFonts w:ascii="Arial" w:hAnsi="Arial" w:cs="Arial"/>
                <w:sz w:val="24"/>
                <w:szCs w:val="24"/>
              </w:rPr>
            </w:pPr>
            <w:r w:rsidRPr="00A25159">
              <w:rPr>
                <w:rFonts w:ascii="Arial" w:hAnsi="Arial" w:cs="Arial"/>
                <w:sz w:val="24"/>
                <w:szCs w:val="24"/>
              </w:rPr>
              <w:t>25,00 €</w:t>
            </w:r>
          </w:p>
        </w:tc>
      </w:tr>
      <w:tr w:rsidR="00A25159" w:rsidRPr="00A25159" w:rsidTr="00A25159">
        <w:trPr>
          <w:jc w:val="center"/>
        </w:trPr>
        <w:tc>
          <w:tcPr>
            <w:tcW w:w="4221" w:type="pct"/>
            <w:shd w:val="clear" w:color="auto" w:fill="auto"/>
          </w:tcPr>
          <w:p w:rsidR="00A25159" w:rsidRPr="00A25159" w:rsidRDefault="00A25159" w:rsidP="005D3037">
            <w:pPr>
              <w:tabs>
                <w:tab w:val="left" w:pos="0"/>
              </w:tabs>
              <w:jc w:val="both"/>
              <w:rPr>
                <w:rFonts w:ascii="Arial" w:hAnsi="Arial" w:cs="Arial"/>
                <w:sz w:val="24"/>
                <w:szCs w:val="24"/>
              </w:rPr>
            </w:pPr>
            <w:r w:rsidRPr="00A25159">
              <w:rPr>
                <w:rFonts w:ascii="Arial" w:hAnsi="Arial" w:cs="Arial"/>
                <w:sz w:val="24"/>
                <w:szCs w:val="24"/>
              </w:rPr>
              <w:t>Surcharge en fuel (MYC) calculée au 1</w:t>
            </w:r>
            <w:r w:rsidRPr="00A25159">
              <w:rPr>
                <w:rFonts w:ascii="Arial" w:hAnsi="Arial" w:cs="Arial"/>
                <w:sz w:val="24"/>
                <w:szCs w:val="24"/>
                <w:vertAlign w:val="superscript"/>
              </w:rPr>
              <w:t>er</w:t>
            </w:r>
            <w:r>
              <w:rPr>
                <w:rFonts w:ascii="Arial" w:hAnsi="Arial" w:cs="Arial"/>
                <w:sz w:val="24"/>
                <w:szCs w:val="24"/>
              </w:rPr>
              <w:t xml:space="preserve"> kg sur la masse brute</w:t>
            </w:r>
          </w:p>
        </w:tc>
        <w:tc>
          <w:tcPr>
            <w:tcW w:w="779" w:type="pct"/>
            <w:shd w:val="clear" w:color="auto" w:fill="auto"/>
          </w:tcPr>
          <w:p w:rsidR="00A25159" w:rsidRPr="00A25159" w:rsidRDefault="00A25159" w:rsidP="005D3037">
            <w:pPr>
              <w:tabs>
                <w:tab w:val="left" w:pos="0"/>
              </w:tabs>
              <w:jc w:val="center"/>
              <w:rPr>
                <w:rFonts w:ascii="Arial" w:hAnsi="Arial" w:cs="Arial"/>
                <w:sz w:val="24"/>
                <w:szCs w:val="24"/>
              </w:rPr>
            </w:pPr>
            <w:r w:rsidRPr="00A25159">
              <w:rPr>
                <w:rFonts w:ascii="Arial" w:hAnsi="Arial" w:cs="Arial"/>
                <w:sz w:val="24"/>
                <w:szCs w:val="24"/>
              </w:rPr>
              <w:t>0,55 €/kg</w:t>
            </w:r>
          </w:p>
        </w:tc>
      </w:tr>
      <w:tr w:rsidR="00A25159" w:rsidRPr="00A25159" w:rsidTr="00A25159">
        <w:trPr>
          <w:jc w:val="center"/>
        </w:trPr>
        <w:tc>
          <w:tcPr>
            <w:tcW w:w="4221" w:type="pct"/>
            <w:shd w:val="clear" w:color="auto" w:fill="auto"/>
          </w:tcPr>
          <w:p w:rsidR="00A25159" w:rsidRPr="00A25159" w:rsidRDefault="00A25159" w:rsidP="005D3037">
            <w:pPr>
              <w:tabs>
                <w:tab w:val="left" w:pos="0"/>
              </w:tabs>
              <w:jc w:val="both"/>
              <w:rPr>
                <w:rFonts w:ascii="Arial" w:hAnsi="Arial" w:cs="Arial"/>
                <w:sz w:val="24"/>
                <w:szCs w:val="24"/>
              </w:rPr>
            </w:pPr>
            <w:r w:rsidRPr="00A25159">
              <w:rPr>
                <w:rFonts w:ascii="Arial" w:hAnsi="Arial" w:cs="Arial"/>
                <w:sz w:val="24"/>
                <w:szCs w:val="24"/>
              </w:rPr>
              <w:t>Sûreté remise de fret sécurisé avec documentation conforme (SCC)</w:t>
            </w:r>
          </w:p>
          <w:p w:rsidR="00A25159" w:rsidRPr="00A25159" w:rsidRDefault="00A25159" w:rsidP="005D3037">
            <w:pPr>
              <w:tabs>
                <w:tab w:val="left" w:pos="0"/>
              </w:tabs>
              <w:jc w:val="both"/>
              <w:rPr>
                <w:rFonts w:ascii="Arial" w:hAnsi="Arial" w:cs="Arial"/>
                <w:sz w:val="24"/>
                <w:szCs w:val="24"/>
              </w:rPr>
            </w:pPr>
          </w:p>
          <w:p w:rsidR="00A25159" w:rsidRPr="00A25159" w:rsidRDefault="00A25159" w:rsidP="005D3037">
            <w:pPr>
              <w:tabs>
                <w:tab w:val="left" w:pos="0"/>
              </w:tabs>
              <w:jc w:val="both"/>
              <w:rPr>
                <w:rFonts w:ascii="Arial" w:hAnsi="Arial" w:cs="Arial"/>
                <w:sz w:val="24"/>
                <w:szCs w:val="24"/>
              </w:rPr>
            </w:pPr>
            <w:r w:rsidRPr="00A25159">
              <w:rPr>
                <w:rFonts w:ascii="Arial" w:hAnsi="Arial" w:cs="Arial"/>
                <w:sz w:val="24"/>
                <w:szCs w:val="24"/>
              </w:rPr>
              <w:t>Par kilo de masse brute</w:t>
            </w:r>
          </w:p>
          <w:p w:rsidR="00A25159" w:rsidRPr="00A25159" w:rsidRDefault="00A25159" w:rsidP="005D3037">
            <w:pPr>
              <w:tabs>
                <w:tab w:val="left" w:pos="0"/>
              </w:tabs>
              <w:jc w:val="both"/>
              <w:rPr>
                <w:rFonts w:ascii="Arial" w:hAnsi="Arial" w:cs="Arial"/>
                <w:sz w:val="24"/>
                <w:szCs w:val="24"/>
              </w:rPr>
            </w:pPr>
            <w:r w:rsidRPr="00A25159">
              <w:rPr>
                <w:rFonts w:ascii="Arial" w:hAnsi="Arial" w:cs="Arial"/>
                <w:sz w:val="24"/>
                <w:szCs w:val="24"/>
              </w:rPr>
              <w:t>Minimum de perception</w:t>
            </w:r>
          </w:p>
          <w:p w:rsidR="00A25159" w:rsidRPr="00A25159" w:rsidRDefault="00A25159" w:rsidP="005D3037">
            <w:pPr>
              <w:tabs>
                <w:tab w:val="left" w:pos="0"/>
              </w:tabs>
              <w:jc w:val="both"/>
              <w:rPr>
                <w:rFonts w:ascii="Arial" w:hAnsi="Arial" w:cs="Arial"/>
                <w:sz w:val="24"/>
                <w:szCs w:val="24"/>
              </w:rPr>
            </w:pPr>
            <w:r w:rsidRPr="00A25159">
              <w:rPr>
                <w:rFonts w:ascii="Arial" w:hAnsi="Arial" w:cs="Arial"/>
                <w:sz w:val="24"/>
                <w:szCs w:val="24"/>
              </w:rPr>
              <w:t>Maximum de perception</w:t>
            </w:r>
          </w:p>
        </w:tc>
        <w:tc>
          <w:tcPr>
            <w:tcW w:w="779" w:type="pct"/>
            <w:shd w:val="clear" w:color="auto" w:fill="auto"/>
          </w:tcPr>
          <w:p w:rsidR="00A25159" w:rsidRPr="00A25159" w:rsidRDefault="00A25159" w:rsidP="005D3037">
            <w:pPr>
              <w:tabs>
                <w:tab w:val="left" w:pos="0"/>
              </w:tabs>
              <w:jc w:val="center"/>
              <w:rPr>
                <w:rFonts w:ascii="Arial" w:hAnsi="Arial" w:cs="Arial"/>
                <w:b/>
                <w:sz w:val="24"/>
                <w:szCs w:val="24"/>
              </w:rPr>
            </w:pPr>
          </w:p>
          <w:p w:rsidR="00A25159" w:rsidRPr="00A25159" w:rsidRDefault="00A25159" w:rsidP="005D3037">
            <w:pPr>
              <w:tabs>
                <w:tab w:val="left" w:pos="0"/>
              </w:tabs>
              <w:jc w:val="center"/>
              <w:rPr>
                <w:rFonts w:ascii="Arial" w:hAnsi="Arial" w:cs="Arial"/>
                <w:b/>
                <w:sz w:val="24"/>
                <w:szCs w:val="24"/>
              </w:rPr>
            </w:pPr>
          </w:p>
          <w:p w:rsidR="00A25159" w:rsidRPr="00A25159" w:rsidRDefault="00A25159" w:rsidP="005D3037">
            <w:pPr>
              <w:tabs>
                <w:tab w:val="left" w:pos="0"/>
              </w:tabs>
              <w:jc w:val="center"/>
              <w:rPr>
                <w:rFonts w:ascii="Arial" w:hAnsi="Arial" w:cs="Arial"/>
                <w:sz w:val="24"/>
                <w:szCs w:val="24"/>
              </w:rPr>
            </w:pPr>
            <w:r w:rsidRPr="00A25159">
              <w:rPr>
                <w:rFonts w:ascii="Arial" w:hAnsi="Arial" w:cs="Arial"/>
                <w:sz w:val="24"/>
                <w:szCs w:val="24"/>
              </w:rPr>
              <w:t>0,03 €</w:t>
            </w:r>
          </w:p>
          <w:p w:rsidR="00A25159" w:rsidRPr="00A25159" w:rsidRDefault="00A25159" w:rsidP="005D3037">
            <w:pPr>
              <w:tabs>
                <w:tab w:val="left" w:pos="0"/>
              </w:tabs>
              <w:jc w:val="center"/>
              <w:rPr>
                <w:rFonts w:ascii="Arial" w:hAnsi="Arial" w:cs="Arial"/>
                <w:sz w:val="24"/>
                <w:szCs w:val="24"/>
              </w:rPr>
            </w:pPr>
            <w:r w:rsidRPr="00A25159">
              <w:rPr>
                <w:rFonts w:ascii="Arial" w:hAnsi="Arial" w:cs="Arial"/>
                <w:sz w:val="24"/>
                <w:szCs w:val="24"/>
              </w:rPr>
              <w:t>7,83 €</w:t>
            </w:r>
          </w:p>
          <w:p w:rsidR="00A25159" w:rsidRPr="00A25159" w:rsidRDefault="00A25159" w:rsidP="005D3037">
            <w:pPr>
              <w:tabs>
                <w:tab w:val="left" w:pos="0"/>
              </w:tabs>
              <w:jc w:val="center"/>
              <w:rPr>
                <w:rFonts w:ascii="Arial" w:hAnsi="Arial" w:cs="Arial"/>
                <w:sz w:val="24"/>
                <w:szCs w:val="24"/>
              </w:rPr>
            </w:pPr>
            <w:r w:rsidRPr="00A25159">
              <w:rPr>
                <w:rFonts w:ascii="Arial" w:hAnsi="Arial" w:cs="Arial"/>
                <w:sz w:val="24"/>
                <w:szCs w:val="24"/>
              </w:rPr>
              <w:t>25,50 €</w:t>
            </w:r>
          </w:p>
        </w:tc>
      </w:tr>
    </w:tbl>
    <w:p w:rsidR="00977E15" w:rsidRDefault="00977E15" w:rsidP="007210CB">
      <w:pPr>
        <w:tabs>
          <w:tab w:val="left" w:pos="4770"/>
        </w:tabs>
        <w:rPr>
          <w:rFonts w:ascii="Arial" w:hAnsi="Arial" w:cs="Arial"/>
          <w:b/>
          <w:bCs/>
          <w:sz w:val="24"/>
          <w:szCs w:val="24"/>
          <w:u w:val="single"/>
        </w:rPr>
      </w:pPr>
    </w:p>
    <w:p w:rsidR="00977E15" w:rsidRDefault="00977E15" w:rsidP="007210CB">
      <w:pPr>
        <w:tabs>
          <w:tab w:val="left" w:pos="4770"/>
        </w:tabs>
        <w:rPr>
          <w:rFonts w:ascii="Arial" w:hAnsi="Arial" w:cs="Arial"/>
          <w:b/>
          <w:bCs/>
          <w:sz w:val="24"/>
          <w:szCs w:val="24"/>
          <w:u w:val="single"/>
        </w:rPr>
      </w:pPr>
    </w:p>
    <w:p w:rsidR="0007182F" w:rsidRDefault="0007182F" w:rsidP="007210CB">
      <w:pPr>
        <w:tabs>
          <w:tab w:val="left" w:pos="4770"/>
        </w:tabs>
        <w:rPr>
          <w:rFonts w:ascii="Arial" w:hAnsi="Arial" w:cs="Arial"/>
          <w:b/>
          <w:bCs/>
          <w:sz w:val="24"/>
          <w:szCs w:val="24"/>
          <w:u w:val="single"/>
        </w:rPr>
      </w:pPr>
    </w:p>
    <w:p w:rsidR="007210CB" w:rsidRDefault="00977E15" w:rsidP="00977E15">
      <w:pPr>
        <w:tabs>
          <w:tab w:val="left" w:pos="4770"/>
        </w:tabs>
        <w:jc w:val="center"/>
        <w:rPr>
          <w:rFonts w:ascii="Arial" w:hAnsi="Arial" w:cs="Arial"/>
          <w:b/>
          <w:sz w:val="24"/>
          <w:szCs w:val="24"/>
        </w:rPr>
      </w:pPr>
      <w:r w:rsidRPr="00CA5F31">
        <w:rPr>
          <w:rFonts w:ascii="Arial" w:hAnsi="Arial" w:cs="Arial"/>
          <w:b/>
          <w:sz w:val="24"/>
          <w:szCs w:val="24"/>
          <w:u w:val="single"/>
        </w:rPr>
        <w:t xml:space="preserve">DOCUMENT </w:t>
      </w:r>
      <w:r w:rsidR="007C1175">
        <w:rPr>
          <w:rFonts w:ascii="Arial" w:hAnsi="Arial" w:cs="Arial"/>
          <w:b/>
          <w:sz w:val="24"/>
          <w:szCs w:val="24"/>
          <w:u w:val="single"/>
        </w:rPr>
        <w:t>11</w:t>
      </w:r>
      <w:r w:rsidRPr="00CA5F31">
        <w:rPr>
          <w:rFonts w:ascii="Arial" w:hAnsi="Arial" w:cs="Arial"/>
          <w:b/>
          <w:sz w:val="24"/>
          <w:szCs w:val="24"/>
        </w:rPr>
        <w:t xml:space="preserve"> –</w:t>
      </w:r>
      <w:r w:rsidR="00CA5F31">
        <w:rPr>
          <w:noProof/>
          <w:lang w:eastAsia="fr-FR"/>
        </w:rPr>
        <mc:AlternateContent>
          <mc:Choice Requires="wps">
            <w:drawing>
              <wp:anchor distT="45720" distB="45720" distL="114300" distR="114300" simplePos="0" relativeHeight="251658752" behindDoc="0" locked="0" layoutInCell="1" allowOverlap="1">
                <wp:simplePos x="0" y="0"/>
                <wp:positionH relativeFrom="column">
                  <wp:posOffset>-104271</wp:posOffset>
                </wp:positionH>
                <wp:positionV relativeFrom="paragraph">
                  <wp:posOffset>7949361</wp:posOffset>
                </wp:positionV>
                <wp:extent cx="6677025" cy="305435"/>
                <wp:effectExtent l="0" t="0" r="28575" b="1905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5435"/>
                        </a:xfrm>
                        <a:prstGeom prst="rect">
                          <a:avLst/>
                        </a:prstGeom>
                        <a:solidFill>
                          <a:srgbClr val="CFCDCD"/>
                        </a:solidFill>
                        <a:ln w="9525">
                          <a:solidFill>
                            <a:srgbClr val="000000"/>
                          </a:solidFill>
                          <a:miter lim="800000"/>
                          <a:headEnd/>
                          <a:tailEnd/>
                        </a:ln>
                      </wps:spPr>
                      <wps:txbx>
                        <w:txbxContent>
                          <w:p w:rsidR="00251C93" w:rsidRPr="00251EFF" w:rsidRDefault="00251C93" w:rsidP="00251C93">
                            <w:pPr>
                              <w:jc w:val="center"/>
                              <w:rPr>
                                <w:rFonts w:ascii="Arial" w:hAnsi="Arial" w:cs="Arial"/>
                                <w:b/>
                                <w:sz w:val="28"/>
                                <w:szCs w:val="28"/>
                              </w:rPr>
                            </w:pPr>
                            <w:r>
                              <w:rPr>
                                <w:rFonts w:ascii="Arial" w:hAnsi="Arial" w:cs="Arial"/>
                                <w:b/>
                                <w:sz w:val="28"/>
                                <w:szCs w:val="28"/>
                              </w:rPr>
                              <w:t>MISSION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8.2pt;margin-top:625.95pt;width:525.75pt;height:24.0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" fillcolor="#cfcdcd">
                <v:textbox style="mso-fit-shape-to-text:t">
                  <w:txbxContent>
                    <w:p w:rsidR="00251C93" w:rsidRPr="00251EFF" w:rsidRDefault="00251C93" w:rsidP="00251C93">
                      <w:pPr>
                        <w:jc w:val="center"/>
                        <w:rPr>
                          <w:rFonts w:ascii="Arial" w:hAnsi="Arial" w:cs="Arial"/>
                          <w:b/>
                          <w:sz w:val="28"/>
                          <w:szCs w:val="28"/>
                        </w:rPr>
                      </w:pPr>
                      <w:r>
                        <w:rPr>
                          <w:rFonts w:ascii="Arial" w:hAnsi="Arial" w:cs="Arial"/>
                          <w:b/>
                          <w:sz w:val="28"/>
                          <w:szCs w:val="28"/>
                        </w:rPr>
                        <w:t>MISSION 3</w:t>
                      </w:r>
                    </w:p>
                  </w:txbxContent>
                </v:textbox>
              </v:shape>
            </w:pict>
          </mc:Fallback>
        </mc:AlternateContent>
      </w:r>
      <w:r>
        <w:rPr>
          <w:rFonts w:ascii="Arial" w:hAnsi="Arial" w:cs="Arial"/>
          <w:b/>
          <w:sz w:val="24"/>
          <w:szCs w:val="24"/>
        </w:rPr>
        <w:t xml:space="preserve"> Coût des autres prestations</w:t>
      </w:r>
    </w:p>
    <w:p w:rsidR="00977E15" w:rsidRDefault="00977E15" w:rsidP="00977E15">
      <w:pPr>
        <w:tabs>
          <w:tab w:val="left" w:pos="4770"/>
        </w:tabs>
        <w:rPr>
          <w:rFonts w:ascii="Arial" w:hAnsi="Arial" w:cs="Arial"/>
          <w:b/>
          <w:sz w:val="24"/>
          <w:szCs w:val="24"/>
        </w:rPr>
      </w:pPr>
    </w:p>
    <w:p w:rsidR="00977E15" w:rsidRDefault="00977E15" w:rsidP="00977E15">
      <w:pPr>
        <w:tabs>
          <w:tab w:val="left" w:pos="4770"/>
        </w:tabs>
        <w:rPr>
          <w:rFonts w:ascii="Arial" w:hAnsi="Arial" w:cs="Arial"/>
          <w:b/>
          <w:sz w:val="24"/>
          <w:szCs w:val="24"/>
        </w:rPr>
      </w:pPr>
    </w:p>
    <w:p w:rsidR="00977E15" w:rsidRDefault="00977E15" w:rsidP="00977E15">
      <w:pPr>
        <w:tabs>
          <w:tab w:val="left" w:pos="4770"/>
        </w:tabs>
        <w:rPr>
          <w:rFonts w:ascii="Arial" w:hAnsi="Arial" w:cs="Arial"/>
          <w:b/>
          <w:bCs/>
          <w:sz w:val="24"/>
          <w:szCs w:val="24"/>
          <w:u w:val="single"/>
        </w:rPr>
      </w:pPr>
      <w:r>
        <w:rPr>
          <w:rFonts w:ascii="Arial" w:hAnsi="Arial" w:cs="Arial"/>
          <w:b/>
          <w:noProof/>
          <w:sz w:val="24"/>
          <w:szCs w:val="24"/>
          <w:lang w:eastAsia="fr-FR"/>
        </w:rPr>
        <mc:AlternateContent>
          <mc:Choice Requires="wps">
            <w:drawing>
              <wp:anchor distT="0" distB="0" distL="114300" distR="114300" simplePos="0" relativeHeight="251666944" behindDoc="0" locked="0" layoutInCell="1" allowOverlap="1">
                <wp:simplePos x="0" y="0"/>
                <wp:positionH relativeFrom="margin">
                  <wp:align>center</wp:align>
                </wp:positionH>
                <wp:positionV relativeFrom="paragraph">
                  <wp:posOffset>8890</wp:posOffset>
                </wp:positionV>
                <wp:extent cx="4873924" cy="1403498"/>
                <wp:effectExtent l="0" t="0" r="22225" b="254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924" cy="1403498"/>
                        </a:xfrm>
                        <a:prstGeom prst="rect">
                          <a:avLst/>
                        </a:prstGeom>
                        <a:solidFill>
                          <a:srgbClr val="FFFFFF"/>
                        </a:solidFill>
                        <a:ln w="9525">
                          <a:solidFill>
                            <a:srgbClr val="000000"/>
                          </a:solidFill>
                          <a:miter lim="800000"/>
                          <a:headEnd/>
                          <a:tailEnd/>
                        </a:ln>
                      </wps:spPr>
                      <wps:txbx>
                        <w:txbxContent>
                          <w:p w:rsidR="00977E15" w:rsidRPr="008A5B7B" w:rsidRDefault="00977E15" w:rsidP="00977E15">
                            <w:pPr>
                              <w:rPr>
                                <w:rFonts w:ascii="Arial" w:hAnsi="Arial" w:cs="Arial"/>
                                <w:sz w:val="22"/>
                                <w:szCs w:val="24"/>
                              </w:rPr>
                            </w:pPr>
                            <w:r>
                              <w:rPr>
                                <w:rFonts w:ascii="Arial" w:hAnsi="Arial" w:cs="Arial"/>
                                <w:sz w:val="22"/>
                                <w:szCs w:val="24"/>
                              </w:rPr>
                              <w:t>F</w:t>
                            </w:r>
                            <w:r w:rsidRPr="008A5B7B">
                              <w:rPr>
                                <w:rFonts w:ascii="Arial" w:hAnsi="Arial" w:cs="Arial"/>
                                <w:sz w:val="22"/>
                                <w:szCs w:val="24"/>
                              </w:rPr>
                              <w:t>rais de transit : 60 €</w:t>
                            </w:r>
                            <w:r>
                              <w:rPr>
                                <w:rFonts w:ascii="Arial" w:hAnsi="Arial" w:cs="Arial"/>
                                <w:sz w:val="22"/>
                                <w:szCs w:val="24"/>
                              </w:rPr>
                              <w:t>.</w:t>
                            </w:r>
                          </w:p>
                          <w:p w:rsidR="00977E15" w:rsidRDefault="00977E15" w:rsidP="00977E15">
                            <w:pPr>
                              <w:rPr>
                                <w:rFonts w:ascii="Arial" w:hAnsi="Arial" w:cs="Arial"/>
                                <w:sz w:val="22"/>
                                <w:szCs w:val="24"/>
                              </w:rPr>
                            </w:pPr>
                            <w:r w:rsidRPr="008A5B7B">
                              <w:rPr>
                                <w:rFonts w:ascii="Arial" w:hAnsi="Arial" w:cs="Arial"/>
                                <w:sz w:val="22"/>
                                <w:szCs w:val="24"/>
                              </w:rPr>
                              <w:t>Frais de dossier : 155 €</w:t>
                            </w:r>
                            <w:r>
                              <w:rPr>
                                <w:rFonts w:ascii="Arial" w:hAnsi="Arial" w:cs="Arial"/>
                                <w:sz w:val="22"/>
                                <w:szCs w:val="24"/>
                              </w:rPr>
                              <w:t>.</w:t>
                            </w:r>
                          </w:p>
                          <w:p w:rsidR="00977E15" w:rsidRDefault="00977E15" w:rsidP="00977E15">
                            <w:pPr>
                              <w:rPr>
                                <w:rFonts w:ascii="Arial" w:hAnsi="Arial" w:cs="Arial"/>
                                <w:sz w:val="22"/>
                                <w:szCs w:val="24"/>
                              </w:rPr>
                            </w:pPr>
                          </w:p>
                          <w:p w:rsidR="00977E15" w:rsidRDefault="00977E15" w:rsidP="00977E15">
                            <w:pPr>
                              <w:rPr>
                                <w:rFonts w:ascii="Arial" w:hAnsi="Arial" w:cs="Arial"/>
                                <w:sz w:val="22"/>
                                <w:szCs w:val="24"/>
                              </w:rPr>
                            </w:pPr>
                            <w:r>
                              <w:rPr>
                                <w:rFonts w:ascii="Arial" w:hAnsi="Arial" w:cs="Arial"/>
                                <w:sz w:val="22"/>
                                <w:szCs w:val="24"/>
                              </w:rPr>
                              <w:t>Tarif Navette de Roissy-en-France vers zone de fret CDG : 85 €.</w:t>
                            </w:r>
                          </w:p>
                          <w:p w:rsidR="00977E15" w:rsidRDefault="00977E15" w:rsidP="00977E15">
                            <w:pPr>
                              <w:rPr>
                                <w:rFonts w:ascii="Arial" w:hAnsi="Arial" w:cs="Arial"/>
                                <w:sz w:val="22"/>
                                <w:szCs w:val="24"/>
                              </w:rPr>
                            </w:pPr>
                          </w:p>
                          <w:p w:rsidR="00977E15" w:rsidRDefault="00977E15" w:rsidP="00977E15">
                            <w:pPr>
                              <w:rPr>
                                <w:rFonts w:ascii="Arial" w:hAnsi="Arial" w:cs="Arial"/>
                                <w:sz w:val="22"/>
                                <w:szCs w:val="24"/>
                              </w:rPr>
                            </w:pPr>
                            <w:r>
                              <w:rPr>
                                <w:rFonts w:ascii="Arial" w:hAnsi="Arial" w:cs="Arial"/>
                                <w:sz w:val="22"/>
                                <w:szCs w:val="24"/>
                              </w:rPr>
                              <w:t>Assurance : 0,5 % de la valeur CPT augmentée de 10 %.</w:t>
                            </w:r>
                          </w:p>
                          <w:p w:rsidR="00977E15" w:rsidRDefault="00977E15" w:rsidP="00977E15">
                            <w:pPr>
                              <w:rPr>
                                <w:rFonts w:ascii="Arial" w:hAnsi="Arial" w:cs="Arial"/>
                                <w:sz w:val="2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9" type="#_x0000_t202" style="position:absolute;margin-left:0;margin-top:.7pt;width:383.75pt;height:110.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">
                <v:textbox>
                  <w:txbxContent>
                    <w:p w:rsidR="00977E15" w:rsidRPr="008A5B7B" w:rsidRDefault="00977E15" w:rsidP="00977E15">
                      <w:pPr>
                        <w:rPr>
                          <w:rFonts w:ascii="Arial" w:hAnsi="Arial" w:cs="Arial"/>
                          <w:sz w:val="22"/>
                          <w:szCs w:val="24"/>
                        </w:rPr>
                      </w:pPr>
                      <w:bookmarkStart w:id="1" w:name="_GoBack"/>
                      <w:r>
                        <w:rPr>
                          <w:rFonts w:ascii="Arial" w:hAnsi="Arial" w:cs="Arial"/>
                          <w:sz w:val="22"/>
                          <w:szCs w:val="24"/>
                        </w:rPr>
                        <w:t>F</w:t>
                      </w:r>
                      <w:r w:rsidRPr="008A5B7B">
                        <w:rPr>
                          <w:rFonts w:ascii="Arial" w:hAnsi="Arial" w:cs="Arial"/>
                          <w:sz w:val="22"/>
                          <w:szCs w:val="24"/>
                        </w:rPr>
                        <w:t>rais de transit : 60 €</w:t>
                      </w:r>
                      <w:r>
                        <w:rPr>
                          <w:rFonts w:ascii="Arial" w:hAnsi="Arial" w:cs="Arial"/>
                          <w:sz w:val="22"/>
                          <w:szCs w:val="24"/>
                        </w:rPr>
                        <w:t>.</w:t>
                      </w:r>
                    </w:p>
                    <w:p w:rsidR="00977E15" w:rsidRDefault="00977E15" w:rsidP="00977E15">
                      <w:pPr>
                        <w:rPr>
                          <w:rFonts w:ascii="Arial" w:hAnsi="Arial" w:cs="Arial"/>
                          <w:sz w:val="22"/>
                          <w:szCs w:val="24"/>
                        </w:rPr>
                      </w:pPr>
                      <w:r w:rsidRPr="008A5B7B">
                        <w:rPr>
                          <w:rFonts w:ascii="Arial" w:hAnsi="Arial" w:cs="Arial"/>
                          <w:sz w:val="22"/>
                          <w:szCs w:val="24"/>
                        </w:rPr>
                        <w:t>Frais de dossier : 155 €</w:t>
                      </w:r>
                      <w:r>
                        <w:rPr>
                          <w:rFonts w:ascii="Arial" w:hAnsi="Arial" w:cs="Arial"/>
                          <w:sz w:val="22"/>
                          <w:szCs w:val="24"/>
                        </w:rPr>
                        <w:t>.</w:t>
                      </w:r>
                    </w:p>
                    <w:p w:rsidR="00977E15" w:rsidRDefault="00977E15" w:rsidP="00977E15">
                      <w:pPr>
                        <w:rPr>
                          <w:rFonts w:ascii="Arial" w:hAnsi="Arial" w:cs="Arial"/>
                          <w:sz w:val="22"/>
                          <w:szCs w:val="24"/>
                        </w:rPr>
                      </w:pPr>
                    </w:p>
                    <w:p w:rsidR="00977E15" w:rsidRDefault="00977E15" w:rsidP="00977E15">
                      <w:pPr>
                        <w:rPr>
                          <w:rFonts w:ascii="Arial" w:hAnsi="Arial" w:cs="Arial"/>
                          <w:sz w:val="22"/>
                          <w:szCs w:val="24"/>
                        </w:rPr>
                      </w:pPr>
                      <w:r>
                        <w:rPr>
                          <w:rFonts w:ascii="Arial" w:hAnsi="Arial" w:cs="Arial"/>
                          <w:sz w:val="22"/>
                          <w:szCs w:val="24"/>
                        </w:rPr>
                        <w:t>Tarif Navette de Roissy-en-France vers zone de fret CDG : 85 €.</w:t>
                      </w:r>
                    </w:p>
                    <w:p w:rsidR="00977E15" w:rsidRDefault="00977E15" w:rsidP="00977E15">
                      <w:pPr>
                        <w:rPr>
                          <w:rFonts w:ascii="Arial" w:hAnsi="Arial" w:cs="Arial"/>
                          <w:sz w:val="22"/>
                          <w:szCs w:val="24"/>
                        </w:rPr>
                      </w:pPr>
                    </w:p>
                    <w:p w:rsidR="00977E15" w:rsidRDefault="00977E15" w:rsidP="00977E15">
                      <w:pPr>
                        <w:rPr>
                          <w:rFonts w:ascii="Arial" w:hAnsi="Arial" w:cs="Arial"/>
                          <w:sz w:val="22"/>
                          <w:szCs w:val="24"/>
                        </w:rPr>
                      </w:pPr>
                      <w:r>
                        <w:rPr>
                          <w:rFonts w:ascii="Arial" w:hAnsi="Arial" w:cs="Arial"/>
                          <w:sz w:val="22"/>
                          <w:szCs w:val="24"/>
                        </w:rPr>
                        <w:t>Assurance : 0,5 % de la valeur CPT augmentée de 10 %.</w:t>
                      </w:r>
                    </w:p>
                    <w:bookmarkEnd w:id="1"/>
                    <w:p w:rsidR="00977E15" w:rsidRDefault="00977E15" w:rsidP="00977E15">
                      <w:pPr>
                        <w:rPr>
                          <w:rFonts w:ascii="Arial" w:hAnsi="Arial" w:cs="Arial"/>
                          <w:sz w:val="22"/>
                          <w:szCs w:val="24"/>
                        </w:rPr>
                      </w:pPr>
                    </w:p>
                  </w:txbxContent>
                </v:textbox>
                <w10:wrap anchorx="margin"/>
              </v:shape>
            </w:pict>
          </mc:Fallback>
        </mc:AlternateContent>
      </w:r>
    </w:p>
    <w:p w:rsidR="00977E15" w:rsidRDefault="00977E15"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Default="002169FD">
      <w:pPr>
        <w:suppressAutoHyphens w:val="0"/>
        <w:rPr>
          <w:rFonts w:ascii="Arial" w:hAnsi="Arial" w:cs="Arial"/>
          <w:b/>
          <w:bCs/>
          <w:sz w:val="24"/>
          <w:szCs w:val="24"/>
          <w:u w:val="single"/>
        </w:rPr>
      </w:pPr>
      <w:r>
        <w:rPr>
          <w:rFonts w:ascii="Arial" w:hAnsi="Arial" w:cs="Arial"/>
          <w:b/>
          <w:bCs/>
          <w:sz w:val="24"/>
          <w:szCs w:val="24"/>
          <w:u w:val="single"/>
        </w:rPr>
        <w:br w:type="page"/>
      </w: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r>
        <w:rPr>
          <w:rFonts w:ascii="Arial" w:hAnsi="Arial" w:cs="Arial"/>
          <w:noProof/>
          <w:sz w:val="24"/>
          <w:szCs w:val="24"/>
          <w:lang w:eastAsia="fr-FR"/>
        </w:rPr>
        <mc:AlternateContent>
          <mc:Choice Requires="wps">
            <w:drawing>
              <wp:anchor distT="45720" distB="45720" distL="114300" distR="114300" simplePos="0" relativeHeight="251668992" behindDoc="0" locked="0" layoutInCell="1" allowOverlap="1" wp14:anchorId="79B13523" wp14:editId="1E508936">
                <wp:simplePos x="0" y="0"/>
                <wp:positionH relativeFrom="margin">
                  <wp:align>right</wp:align>
                </wp:positionH>
                <wp:positionV relativeFrom="paragraph">
                  <wp:posOffset>6985</wp:posOffset>
                </wp:positionV>
                <wp:extent cx="6668219" cy="305435"/>
                <wp:effectExtent l="0" t="0" r="1841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219" cy="305435"/>
                        </a:xfrm>
                        <a:prstGeom prst="rect">
                          <a:avLst/>
                        </a:prstGeom>
                        <a:solidFill>
                          <a:srgbClr val="CFCDCD"/>
                        </a:solidFill>
                        <a:ln w="9525">
                          <a:solidFill>
                            <a:srgbClr val="000000"/>
                          </a:solidFill>
                          <a:miter lim="800000"/>
                          <a:headEnd/>
                          <a:tailEnd/>
                        </a:ln>
                      </wps:spPr>
                      <wps:txbx>
                        <w:txbxContent>
                          <w:p w:rsidR="002169FD" w:rsidRPr="00251EFF" w:rsidRDefault="002169FD" w:rsidP="002169FD">
                            <w:pPr>
                              <w:jc w:val="center"/>
                              <w:rPr>
                                <w:rFonts w:ascii="Arial" w:hAnsi="Arial" w:cs="Arial"/>
                                <w:b/>
                                <w:sz w:val="28"/>
                                <w:szCs w:val="28"/>
                              </w:rPr>
                            </w:pPr>
                            <w:r>
                              <w:rPr>
                                <w:rFonts w:ascii="Arial" w:hAnsi="Arial" w:cs="Arial"/>
                                <w:b/>
                                <w:sz w:val="28"/>
                                <w:szCs w:val="28"/>
                              </w:rPr>
                              <w:t>MISSION 3 – Choix d’un transport combiné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B13523" id="Zone de texte 14" o:spid="_x0000_s1030" type="#_x0000_t202" style="position:absolute;margin-left:473.85pt;margin-top:.55pt;width:525.05pt;height:24.05pt;z-index:2516689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" fillcolor="#cfcdcd">
                <v:textbox style="mso-fit-shape-to-text:t">
                  <w:txbxContent>
                    <w:p w:rsidR="002169FD" w:rsidRPr="00251EFF" w:rsidRDefault="002169FD" w:rsidP="002169FD">
                      <w:pPr>
                        <w:jc w:val="center"/>
                        <w:rPr>
                          <w:rFonts w:ascii="Arial" w:hAnsi="Arial" w:cs="Arial"/>
                          <w:b/>
                          <w:sz w:val="28"/>
                          <w:szCs w:val="28"/>
                        </w:rPr>
                      </w:pPr>
                      <w:r>
                        <w:rPr>
                          <w:rFonts w:ascii="Arial" w:hAnsi="Arial" w:cs="Arial"/>
                          <w:b/>
                          <w:sz w:val="28"/>
                          <w:szCs w:val="28"/>
                        </w:rPr>
                        <w:t>MISSION 3</w:t>
                      </w:r>
                      <w:r>
                        <w:rPr>
                          <w:rFonts w:ascii="Arial" w:hAnsi="Arial" w:cs="Arial"/>
                          <w:b/>
                          <w:sz w:val="28"/>
                          <w:szCs w:val="28"/>
                        </w:rPr>
                        <w:t xml:space="preserve"> – </w:t>
                      </w:r>
                      <w:r>
                        <w:rPr>
                          <w:rFonts w:ascii="Arial" w:hAnsi="Arial" w:cs="Arial"/>
                          <w:b/>
                          <w:sz w:val="28"/>
                          <w:szCs w:val="28"/>
                        </w:rPr>
                        <w:t>Choix d’un transport combiné</w:t>
                      </w:r>
                    </w:p>
                  </w:txbxContent>
                </v:textbox>
                <w10:wrap anchorx="margin"/>
              </v:shape>
            </w:pict>
          </mc:Fallback>
        </mc:AlternateContent>
      </w: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Pr="002169FD" w:rsidRDefault="002169FD" w:rsidP="002169FD">
      <w:pPr>
        <w:jc w:val="both"/>
        <w:rPr>
          <w:rFonts w:ascii="Arial" w:hAnsi="Arial" w:cs="Arial"/>
          <w:sz w:val="24"/>
          <w:szCs w:val="24"/>
        </w:rPr>
      </w:pPr>
      <w:r w:rsidRPr="002169FD">
        <w:rPr>
          <w:rFonts w:ascii="Arial" w:hAnsi="Arial" w:cs="Arial"/>
          <w:sz w:val="24"/>
          <w:szCs w:val="24"/>
        </w:rPr>
        <w:t>BALMATRANS assure régulièrement le transport de conteneurs maritimes pour son client AROMALAB depuis sa plateforme logistique implantée à Roissy-en-France (95) vers le port du Havre (76).</w:t>
      </w:r>
    </w:p>
    <w:p w:rsidR="002169FD" w:rsidRPr="002169FD" w:rsidRDefault="002169FD" w:rsidP="002169FD">
      <w:pPr>
        <w:jc w:val="both"/>
        <w:rPr>
          <w:rFonts w:ascii="Arial" w:hAnsi="Arial" w:cs="Arial"/>
          <w:sz w:val="24"/>
          <w:szCs w:val="24"/>
        </w:rPr>
      </w:pPr>
    </w:p>
    <w:p w:rsidR="002169FD" w:rsidRPr="002169FD" w:rsidRDefault="002169FD" w:rsidP="002169FD">
      <w:pPr>
        <w:jc w:val="both"/>
        <w:rPr>
          <w:rFonts w:ascii="Arial" w:hAnsi="Arial" w:cs="Arial"/>
          <w:sz w:val="24"/>
          <w:szCs w:val="24"/>
        </w:rPr>
      </w:pPr>
      <w:r w:rsidRPr="002169FD">
        <w:rPr>
          <w:rFonts w:ascii="Arial" w:hAnsi="Arial" w:cs="Arial"/>
          <w:sz w:val="24"/>
          <w:szCs w:val="24"/>
        </w:rPr>
        <w:t>AROMALAB souhaite réduire son impact environnemental en adoptant de nouvelles solutions de transport vers Le Havre. BALMATRANS est sollicité afin de proposer une solution multimodale « route -</w:t>
      </w:r>
      <w:r>
        <w:rPr>
          <w:rFonts w:ascii="Arial" w:hAnsi="Arial" w:cs="Arial"/>
          <w:sz w:val="24"/>
          <w:szCs w:val="24"/>
        </w:rPr>
        <w:t xml:space="preserve"> </w:t>
      </w:r>
      <w:r w:rsidRPr="002169FD">
        <w:rPr>
          <w:rFonts w:ascii="Arial" w:hAnsi="Arial" w:cs="Arial"/>
          <w:sz w:val="24"/>
          <w:szCs w:val="24"/>
        </w:rPr>
        <w:t>fleuve ».</w:t>
      </w:r>
    </w:p>
    <w:p w:rsidR="002169FD" w:rsidRPr="002169FD" w:rsidRDefault="002169FD" w:rsidP="002169FD">
      <w:pPr>
        <w:jc w:val="both"/>
        <w:rPr>
          <w:rFonts w:ascii="Arial" w:hAnsi="Arial" w:cs="Arial"/>
          <w:sz w:val="24"/>
          <w:szCs w:val="24"/>
        </w:rPr>
      </w:pPr>
    </w:p>
    <w:p w:rsidR="002169FD" w:rsidRPr="002169FD" w:rsidRDefault="002169FD" w:rsidP="002169FD">
      <w:pPr>
        <w:jc w:val="both"/>
        <w:rPr>
          <w:rFonts w:ascii="Arial" w:hAnsi="Arial" w:cs="Arial"/>
          <w:sz w:val="24"/>
          <w:szCs w:val="24"/>
        </w:rPr>
      </w:pPr>
      <w:r w:rsidRPr="002169FD">
        <w:rPr>
          <w:rFonts w:ascii="Arial" w:hAnsi="Arial" w:cs="Arial"/>
          <w:sz w:val="24"/>
          <w:szCs w:val="24"/>
        </w:rPr>
        <w:t>Votre responsable, Charlotte Pialat, vous confie la mission d’étudier la possibilité de réaliser une opération de transport combiné depuis la plateforme logistique AROMALAB située à Roissy-en-France (95) vers le port du Havre (76).</w:t>
      </w:r>
    </w:p>
    <w:p w:rsidR="002169FD" w:rsidRPr="002169FD" w:rsidRDefault="002169FD" w:rsidP="002169FD">
      <w:pPr>
        <w:jc w:val="both"/>
        <w:rPr>
          <w:rFonts w:ascii="Arial" w:hAnsi="Arial" w:cs="Arial"/>
          <w:sz w:val="24"/>
          <w:szCs w:val="24"/>
        </w:rPr>
      </w:pPr>
    </w:p>
    <w:p w:rsidR="002169FD" w:rsidRPr="002169FD" w:rsidRDefault="002169FD" w:rsidP="002169FD">
      <w:pPr>
        <w:jc w:val="both"/>
        <w:rPr>
          <w:rFonts w:ascii="Arial" w:hAnsi="Arial" w:cs="Arial"/>
          <w:sz w:val="24"/>
          <w:szCs w:val="24"/>
        </w:rPr>
      </w:pPr>
    </w:p>
    <w:p w:rsidR="002169FD" w:rsidRPr="002169FD" w:rsidRDefault="002169FD" w:rsidP="002169FD">
      <w:pPr>
        <w:ind w:left="567" w:hanging="567"/>
        <w:jc w:val="both"/>
        <w:rPr>
          <w:rFonts w:ascii="Arial" w:hAnsi="Arial" w:cs="Arial"/>
          <w:b/>
          <w:sz w:val="24"/>
          <w:szCs w:val="24"/>
        </w:rPr>
      </w:pPr>
      <w:r w:rsidRPr="002169FD">
        <w:rPr>
          <w:rFonts w:ascii="Arial" w:hAnsi="Arial" w:cs="Arial"/>
          <w:b/>
          <w:sz w:val="24"/>
          <w:szCs w:val="24"/>
        </w:rPr>
        <w:t>3.1</w:t>
      </w:r>
      <w:r w:rsidRPr="002169FD">
        <w:rPr>
          <w:rFonts w:ascii="Arial" w:hAnsi="Arial" w:cs="Arial"/>
          <w:sz w:val="24"/>
          <w:szCs w:val="24"/>
        </w:rPr>
        <w:tab/>
      </w:r>
      <w:r w:rsidR="000057CA">
        <w:rPr>
          <w:rFonts w:ascii="Arial" w:hAnsi="Arial" w:cs="Arial"/>
          <w:b/>
          <w:sz w:val="24"/>
          <w:szCs w:val="24"/>
        </w:rPr>
        <w:t>Après avoir analysé</w:t>
      </w:r>
      <w:r w:rsidRPr="002169FD">
        <w:rPr>
          <w:rFonts w:ascii="Arial" w:hAnsi="Arial" w:cs="Arial"/>
          <w:b/>
          <w:sz w:val="24"/>
          <w:szCs w:val="24"/>
        </w:rPr>
        <w:t xml:space="preserve"> les documents relatifs aux trajets routiers et aux itinéraires de transport fluvial, rédiger une proposition à votre responsable en :</w:t>
      </w:r>
    </w:p>
    <w:p w:rsidR="002169FD" w:rsidRPr="002169FD" w:rsidRDefault="002169FD" w:rsidP="002169FD">
      <w:pPr>
        <w:ind w:left="567" w:hanging="567"/>
        <w:jc w:val="both"/>
        <w:rPr>
          <w:rFonts w:ascii="Arial" w:hAnsi="Arial" w:cs="Arial"/>
          <w:b/>
          <w:sz w:val="24"/>
          <w:szCs w:val="24"/>
        </w:rPr>
      </w:pPr>
    </w:p>
    <w:p w:rsidR="002169FD" w:rsidRPr="002169FD" w:rsidRDefault="002169FD" w:rsidP="002169FD">
      <w:pPr>
        <w:pStyle w:val="Paragraphedeliste"/>
        <w:numPr>
          <w:ilvl w:val="0"/>
          <w:numId w:val="25"/>
        </w:numPr>
        <w:ind w:left="567" w:hanging="283"/>
        <w:jc w:val="both"/>
        <w:rPr>
          <w:rFonts w:ascii="Arial" w:hAnsi="Arial" w:cs="Arial"/>
          <w:b/>
          <w:sz w:val="24"/>
          <w:szCs w:val="24"/>
        </w:rPr>
      </w:pPr>
      <w:r w:rsidRPr="002169FD">
        <w:rPr>
          <w:rFonts w:ascii="Arial" w:hAnsi="Arial" w:cs="Arial"/>
          <w:b/>
          <w:sz w:val="24"/>
          <w:szCs w:val="24"/>
        </w:rPr>
        <w:t>précisant les avantages du transport combiné « route-fleuve » ;</w:t>
      </w:r>
    </w:p>
    <w:p w:rsidR="002169FD" w:rsidRPr="002169FD" w:rsidRDefault="002169FD" w:rsidP="002169FD">
      <w:pPr>
        <w:pStyle w:val="Paragraphedeliste"/>
        <w:numPr>
          <w:ilvl w:val="0"/>
          <w:numId w:val="25"/>
        </w:numPr>
        <w:ind w:left="567" w:hanging="283"/>
        <w:jc w:val="both"/>
        <w:rPr>
          <w:rFonts w:ascii="Arial" w:hAnsi="Arial" w:cs="Arial"/>
          <w:b/>
          <w:sz w:val="24"/>
          <w:szCs w:val="24"/>
        </w:rPr>
      </w:pPr>
      <w:r w:rsidRPr="002169FD">
        <w:rPr>
          <w:rFonts w:ascii="Arial" w:hAnsi="Arial" w:cs="Arial"/>
          <w:b/>
          <w:sz w:val="24"/>
          <w:szCs w:val="24"/>
        </w:rPr>
        <w:t>proposant l’itinéraire le plus pertinent pour répondre à</w:t>
      </w:r>
      <w:r>
        <w:rPr>
          <w:rFonts w:ascii="Arial" w:hAnsi="Arial" w:cs="Arial"/>
          <w:b/>
          <w:sz w:val="24"/>
          <w:szCs w:val="24"/>
        </w:rPr>
        <w:t xml:space="preserve"> la demande du client AROMALAB.</w:t>
      </w:r>
    </w:p>
    <w:p w:rsidR="002169FD" w:rsidRPr="002169FD" w:rsidRDefault="002169FD" w:rsidP="002169FD">
      <w:pPr>
        <w:rPr>
          <w:rFonts w:ascii="Arial" w:hAnsi="Arial" w:cs="Arial"/>
          <w:sz w:val="24"/>
          <w:szCs w:val="24"/>
        </w:rPr>
      </w:pPr>
    </w:p>
    <w:p w:rsidR="002169FD" w:rsidRDefault="002169FD"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7C1175" w:rsidRDefault="007C1175" w:rsidP="00977E15">
      <w:pPr>
        <w:tabs>
          <w:tab w:val="left" w:pos="4770"/>
        </w:tabs>
        <w:rPr>
          <w:rFonts w:ascii="Arial" w:hAnsi="Arial" w:cs="Arial"/>
          <w:b/>
          <w:bCs/>
          <w:sz w:val="24"/>
          <w:szCs w:val="24"/>
          <w:u w:val="single"/>
        </w:rPr>
      </w:pPr>
    </w:p>
    <w:p w:rsidR="002169FD" w:rsidRDefault="002169FD" w:rsidP="00977E15">
      <w:pPr>
        <w:tabs>
          <w:tab w:val="left" w:pos="4770"/>
        </w:tabs>
        <w:rPr>
          <w:rFonts w:ascii="Arial" w:hAnsi="Arial" w:cs="Arial"/>
          <w:b/>
          <w:bCs/>
          <w:sz w:val="24"/>
          <w:szCs w:val="24"/>
          <w:u w:val="single"/>
        </w:rPr>
      </w:pPr>
    </w:p>
    <w:p w:rsidR="002169FD" w:rsidRPr="002169FD" w:rsidRDefault="002169FD" w:rsidP="002169FD">
      <w:pPr>
        <w:tabs>
          <w:tab w:val="left" w:pos="4770"/>
        </w:tabs>
        <w:jc w:val="center"/>
        <w:rPr>
          <w:rFonts w:ascii="Arial" w:hAnsi="Arial" w:cs="Arial"/>
          <w:b/>
          <w:sz w:val="24"/>
          <w:szCs w:val="24"/>
        </w:rPr>
      </w:pPr>
      <w:r w:rsidRPr="00CA5F31">
        <w:rPr>
          <w:rFonts w:ascii="Arial" w:hAnsi="Arial" w:cs="Arial"/>
          <w:b/>
          <w:sz w:val="24"/>
          <w:szCs w:val="24"/>
          <w:u w:val="single"/>
        </w:rPr>
        <w:t xml:space="preserve">DOCUMENT </w:t>
      </w:r>
      <w:r w:rsidR="007C1175">
        <w:rPr>
          <w:rFonts w:ascii="Arial" w:hAnsi="Arial" w:cs="Arial"/>
          <w:b/>
          <w:sz w:val="24"/>
          <w:szCs w:val="24"/>
          <w:u w:val="single"/>
        </w:rPr>
        <w:t>12</w:t>
      </w:r>
      <w:r w:rsidRPr="00CA5F31">
        <w:rPr>
          <w:rFonts w:ascii="Arial" w:hAnsi="Arial" w:cs="Arial"/>
          <w:b/>
          <w:sz w:val="24"/>
          <w:szCs w:val="24"/>
        </w:rPr>
        <w:t xml:space="preserve"> –</w:t>
      </w:r>
      <w:r>
        <w:rPr>
          <w:noProof/>
          <w:lang w:eastAsia="fr-FR"/>
        </w:rPr>
        <mc:AlternateContent>
          <mc:Choice Requires="wps">
            <w:drawing>
              <wp:anchor distT="45720" distB="45720" distL="114300" distR="114300" simplePos="0" relativeHeight="251671040" behindDoc="0" locked="0" layoutInCell="1" allowOverlap="1" wp14:anchorId="626088C5" wp14:editId="2C6BC8C1">
                <wp:simplePos x="0" y="0"/>
                <wp:positionH relativeFrom="column">
                  <wp:posOffset>-104271</wp:posOffset>
                </wp:positionH>
                <wp:positionV relativeFrom="paragraph">
                  <wp:posOffset>7949361</wp:posOffset>
                </wp:positionV>
                <wp:extent cx="6677025" cy="305435"/>
                <wp:effectExtent l="0" t="0" r="28575" b="1905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5435"/>
                        </a:xfrm>
                        <a:prstGeom prst="rect">
                          <a:avLst/>
                        </a:prstGeom>
                        <a:solidFill>
                          <a:srgbClr val="CFCDCD"/>
                        </a:solidFill>
                        <a:ln w="9525">
                          <a:solidFill>
                            <a:srgbClr val="000000"/>
                          </a:solidFill>
                          <a:miter lim="800000"/>
                          <a:headEnd/>
                          <a:tailEnd/>
                        </a:ln>
                      </wps:spPr>
                      <wps:txbx>
                        <w:txbxContent>
                          <w:p w:rsidR="002169FD" w:rsidRPr="00251EFF" w:rsidRDefault="002169FD" w:rsidP="002169FD">
                            <w:pPr>
                              <w:jc w:val="center"/>
                              <w:rPr>
                                <w:rFonts w:ascii="Arial" w:hAnsi="Arial" w:cs="Arial"/>
                                <w:b/>
                                <w:sz w:val="28"/>
                                <w:szCs w:val="28"/>
                              </w:rPr>
                            </w:pPr>
                            <w:r>
                              <w:rPr>
                                <w:rFonts w:ascii="Arial" w:hAnsi="Arial" w:cs="Arial"/>
                                <w:b/>
                                <w:sz w:val="28"/>
                                <w:szCs w:val="28"/>
                              </w:rPr>
                              <w:t>MISSION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6088C5" id="_x0000_s1031" type="#_x0000_t202" style="position:absolute;left:0;text-align:left;margin-left:-8.2pt;margin-top:625.95pt;width:525.75pt;height:24.0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" fillcolor="#cfcdcd">
                <v:textbox style="mso-fit-shape-to-text:t">
                  <w:txbxContent>
                    <w:p w:rsidR="002169FD" w:rsidRPr="00251EFF" w:rsidRDefault="002169FD" w:rsidP="002169FD">
                      <w:pPr>
                        <w:jc w:val="center"/>
                        <w:rPr>
                          <w:rFonts w:ascii="Arial" w:hAnsi="Arial" w:cs="Arial"/>
                          <w:b/>
                          <w:sz w:val="28"/>
                          <w:szCs w:val="28"/>
                        </w:rPr>
                      </w:pPr>
                      <w:r>
                        <w:rPr>
                          <w:rFonts w:ascii="Arial" w:hAnsi="Arial" w:cs="Arial"/>
                          <w:b/>
                          <w:sz w:val="28"/>
                          <w:szCs w:val="28"/>
                        </w:rPr>
                        <w:t>MISSION 3</w:t>
                      </w:r>
                    </w:p>
                  </w:txbxContent>
                </v:textbox>
              </v:shape>
            </w:pict>
          </mc:Fallback>
        </mc:AlternateContent>
      </w:r>
      <w:r>
        <w:rPr>
          <w:rFonts w:ascii="Arial" w:hAnsi="Arial" w:cs="Arial"/>
          <w:b/>
          <w:sz w:val="24"/>
          <w:szCs w:val="24"/>
        </w:rPr>
        <w:t xml:space="preserve"> </w:t>
      </w:r>
      <w:r w:rsidRPr="002169FD">
        <w:rPr>
          <w:rFonts w:ascii="Arial" w:hAnsi="Arial" w:cs="Arial"/>
          <w:b/>
          <w:sz w:val="24"/>
          <w:szCs w:val="24"/>
        </w:rPr>
        <w:t>Informations relatives aux trajets routiers de Roissy-en-France vers les ports fluviaux de Longueil-Saint-Marie et Gennevilliers</w:t>
      </w:r>
    </w:p>
    <w:p w:rsidR="002169FD" w:rsidRDefault="002169FD" w:rsidP="00977E15">
      <w:pPr>
        <w:tabs>
          <w:tab w:val="left" w:pos="4770"/>
        </w:tabs>
        <w:rPr>
          <w:rFonts w:ascii="Arial" w:hAnsi="Arial" w:cs="Arial"/>
          <w:b/>
          <w:bCs/>
          <w:sz w:val="24"/>
          <w:szCs w:val="24"/>
          <w:u w:val="single"/>
        </w:rPr>
      </w:pPr>
    </w:p>
    <w:p w:rsidR="00977E15" w:rsidRDefault="00977E15" w:rsidP="00977E15">
      <w:pPr>
        <w:tabs>
          <w:tab w:val="left" w:pos="4770"/>
        </w:tabs>
        <w:rPr>
          <w:rFonts w:ascii="Arial" w:hAnsi="Arial" w:cs="Arial"/>
          <w:b/>
          <w:bCs/>
          <w:sz w:val="24"/>
          <w:szCs w:val="24"/>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3926"/>
        <w:gridCol w:w="3924"/>
      </w:tblGrid>
      <w:tr w:rsidR="002169FD" w:rsidRPr="002169FD" w:rsidTr="002169FD">
        <w:trPr>
          <w:trHeight w:val="776"/>
          <w:jc w:val="center"/>
        </w:trPr>
        <w:tc>
          <w:tcPr>
            <w:tcW w:w="1275" w:type="pct"/>
            <w:shd w:val="clear" w:color="auto" w:fill="auto"/>
            <w:vAlign w:val="center"/>
          </w:tcPr>
          <w:p w:rsidR="002169FD" w:rsidRPr="002169FD" w:rsidRDefault="002169FD" w:rsidP="002169FD">
            <w:pPr>
              <w:tabs>
                <w:tab w:val="left" w:pos="0"/>
              </w:tabs>
              <w:rPr>
                <w:rFonts w:ascii="Arial" w:hAnsi="Arial" w:cs="Arial"/>
                <w:b/>
                <w:sz w:val="24"/>
                <w:szCs w:val="24"/>
              </w:rPr>
            </w:pPr>
          </w:p>
        </w:tc>
        <w:tc>
          <w:tcPr>
            <w:tcW w:w="1863" w:type="pct"/>
            <w:shd w:val="clear" w:color="auto" w:fill="auto"/>
            <w:vAlign w:val="center"/>
          </w:tcPr>
          <w:p w:rsidR="002169FD" w:rsidRPr="002169FD" w:rsidRDefault="002169FD" w:rsidP="005D3037">
            <w:pPr>
              <w:rPr>
                <w:rFonts w:ascii="Arial" w:hAnsi="Arial" w:cs="Arial"/>
                <w:sz w:val="24"/>
                <w:szCs w:val="24"/>
              </w:rPr>
            </w:pPr>
            <w:r w:rsidRPr="002169FD">
              <w:rPr>
                <w:rFonts w:ascii="Arial" w:hAnsi="Arial" w:cs="Arial"/>
                <w:i/>
                <w:sz w:val="24"/>
                <w:szCs w:val="24"/>
              </w:rPr>
              <w:t>Départ</w:t>
            </w:r>
            <w:r w:rsidRPr="002169FD">
              <w:rPr>
                <w:rFonts w:ascii="Arial" w:hAnsi="Arial" w:cs="Arial"/>
                <w:sz w:val="24"/>
                <w:szCs w:val="24"/>
              </w:rPr>
              <w:t> : Roissy-en-France (95)</w:t>
            </w:r>
          </w:p>
          <w:p w:rsidR="002169FD" w:rsidRPr="002169FD" w:rsidRDefault="002169FD" w:rsidP="005D3037">
            <w:pPr>
              <w:rPr>
                <w:rFonts w:ascii="Arial" w:hAnsi="Arial" w:cs="Arial"/>
                <w:sz w:val="24"/>
                <w:szCs w:val="24"/>
              </w:rPr>
            </w:pPr>
            <w:r w:rsidRPr="002169FD">
              <w:rPr>
                <w:rFonts w:ascii="Arial" w:hAnsi="Arial" w:cs="Arial"/>
                <w:i/>
                <w:sz w:val="24"/>
                <w:szCs w:val="24"/>
              </w:rPr>
              <w:t>Arrivée</w:t>
            </w:r>
            <w:r w:rsidRPr="002169FD">
              <w:rPr>
                <w:rFonts w:ascii="Arial" w:hAnsi="Arial" w:cs="Arial"/>
                <w:sz w:val="24"/>
                <w:szCs w:val="24"/>
              </w:rPr>
              <w:t> : Port fluvial de Longueil-Sainte-Marie (60)</w:t>
            </w:r>
          </w:p>
        </w:tc>
        <w:tc>
          <w:tcPr>
            <w:tcW w:w="1863" w:type="pct"/>
            <w:shd w:val="clear" w:color="auto" w:fill="auto"/>
            <w:vAlign w:val="center"/>
          </w:tcPr>
          <w:p w:rsidR="002169FD" w:rsidRPr="002169FD" w:rsidRDefault="002169FD" w:rsidP="005D3037">
            <w:pPr>
              <w:rPr>
                <w:rFonts w:ascii="Arial" w:hAnsi="Arial" w:cs="Arial"/>
                <w:sz w:val="24"/>
                <w:szCs w:val="24"/>
              </w:rPr>
            </w:pPr>
            <w:r w:rsidRPr="002169FD">
              <w:rPr>
                <w:rFonts w:ascii="Arial" w:hAnsi="Arial" w:cs="Arial"/>
                <w:i/>
                <w:sz w:val="24"/>
                <w:szCs w:val="24"/>
              </w:rPr>
              <w:t>Départ</w:t>
            </w:r>
            <w:r w:rsidRPr="002169FD">
              <w:rPr>
                <w:rFonts w:ascii="Arial" w:hAnsi="Arial" w:cs="Arial"/>
                <w:sz w:val="24"/>
                <w:szCs w:val="24"/>
              </w:rPr>
              <w:t> : Roissy-en-France (95)</w:t>
            </w:r>
          </w:p>
          <w:p w:rsidR="002169FD" w:rsidRPr="002169FD" w:rsidRDefault="002169FD" w:rsidP="005D3037">
            <w:pPr>
              <w:rPr>
                <w:rFonts w:ascii="Arial" w:hAnsi="Arial" w:cs="Arial"/>
                <w:sz w:val="24"/>
                <w:szCs w:val="24"/>
              </w:rPr>
            </w:pPr>
            <w:r w:rsidRPr="002169FD">
              <w:rPr>
                <w:rFonts w:ascii="Arial" w:hAnsi="Arial" w:cs="Arial"/>
                <w:i/>
                <w:sz w:val="24"/>
                <w:szCs w:val="24"/>
              </w:rPr>
              <w:t>Arrivée</w:t>
            </w:r>
            <w:r w:rsidRPr="002169FD">
              <w:rPr>
                <w:rFonts w:ascii="Arial" w:hAnsi="Arial" w:cs="Arial"/>
                <w:sz w:val="24"/>
                <w:szCs w:val="24"/>
              </w:rPr>
              <w:t> : Port fluvial de Gennevilliers (95)</w:t>
            </w:r>
          </w:p>
        </w:tc>
      </w:tr>
      <w:tr w:rsidR="002169FD" w:rsidRPr="002169FD" w:rsidTr="002169FD">
        <w:trPr>
          <w:jc w:val="center"/>
        </w:trPr>
        <w:tc>
          <w:tcPr>
            <w:tcW w:w="1275" w:type="pct"/>
            <w:shd w:val="clear" w:color="auto" w:fill="auto"/>
          </w:tcPr>
          <w:p w:rsidR="002169FD" w:rsidRPr="002169FD" w:rsidRDefault="002169FD" w:rsidP="005D3037">
            <w:pPr>
              <w:tabs>
                <w:tab w:val="left" w:pos="0"/>
              </w:tabs>
              <w:jc w:val="both"/>
              <w:rPr>
                <w:rFonts w:ascii="Arial" w:hAnsi="Arial" w:cs="Arial"/>
                <w:b/>
                <w:sz w:val="24"/>
                <w:szCs w:val="24"/>
              </w:rPr>
            </w:pPr>
            <w:r w:rsidRPr="002169FD">
              <w:rPr>
                <w:rFonts w:ascii="Arial" w:hAnsi="Arial" w:cs="Arial"/>
                <w:b/>
                <w:sz w:val="24"/>
                <w:szCs w:val="24"/>
              </w:rPr>
              <w:t>Distance</w:t>
            </w:r>
          </w:p>
        </w:tc>
        <w:tc>
          <w:tcPr>
            <w:tcW w:w="1863" w:type="pct"/>
            <w:shd w:val="clear" w:color="auto" w:fill="auto"/>
          </w:tcPr>
          <w:p w:rsidR="002169FD" w:rsidRPr="002169FD" w:rsidRDefault="002169FD" w:rsidP="005D3037">
            <w:pPr>
              <w:tabs>
                <w:tab w:val="left" w:pos="0"/>
              </w:tabs>
              <w:jc w:val="center"/>
              <w:rPr>
                <w:rFonts w:ascii="Arial" w:hAnsi="Arial" w:cs="Arial"/>
                <w:sz w:val="24"/>
                <w:szCs w:val="24"/>
              </w:rPr>
            </w:pPr>
            <w:r w:rsidRPr="002169FD">
              <w:rPr>
                <w:rFonts w:ascii="Arial" w:hAnsi="Arial" w:cs="Arial"/>
                <w:sz w:val="24"/>
                <w:szCs w:val="24"/>
              </w:rPr>
              <w:t>48 km</w:t>
            </w:r>
          </w:p>
        </w:tc>
        <w:tc>
          <w:tcPr>
            <w:tcW w:w="1863" w:type="pct"/>
            <w:shd w:val="clear" w:color="auto" w:fill="auto"/>
          </w:tcPr>
          <w:p w:rsidR="002169FD" w:rsidRPr="002169FD" w:rsidRDefault="002169FD" w:rsidP="005D3037">
            <w:pPr>
              <w:tabs>
                <w:tab w:val="left" w:pos="0"/>
              </w:tabs>
              <w:jc w:val="center"/>
              <w:rPr>
                <w:rFonts w:ascii="Arial" w:hAnsi="Arial" w:cs="Arial"/>
                <w:sz w:val="24"/>
                <w:szCs w:val="24"/>
              </w:rPr>
            </w:pPr>
            <w:r w:rsidRPr="002169FD">
              <w:rPr>
                <w:rFonts w:ascii="Arial" w:hAnsi="Arial" w:cs="Arial"/>
                <w:sz w:val="24"/>
                <w:szCs w:val="24"/>
              </w:rPr>
              <w:t>27 km</w:t>
            </w:r>
          </w:p>
        </w:tc>
      </w:tr>
      <w:tr w:rsidR="002169FD" w:rsidRPr="002169FD" w:rsidTr="002169FD">
        <w:trPr>
          <w:trHeight w:val="395"/>
          <w:jc w:val="center"/>
        </w:trPr>
        <w:tc>
          <w:tcPr>
            <w:tcW w:w="1275" w:type="pct"/>
            <w:shd w:val="clear" w:color="auto" w:fill="auto"/>
            <w:vAlign w:val="center"/>
          </w:tcPr>
          <w:p w:rsidR="002169FD" w:rsidRPr="002169FD" w:rsidRDefault="002169FD" w:rsidP="002169FD">
            <w:pPr>
              <w:tabs>
                <w:tab w:val="left" w:pos="0"/>
              </w:tabs>
              <w:rPr>
                <w:rFonts w:ascii="Arial" w:hAnsi="Arial" w:cs="Arial"/>
                <w:b/>
                <w:sz w:val="24"/>
                <w:szCs w:val="24"/>
              </w:rPr>
            </w:pPr>
            <w:r w:rsidRPr="002169FD">
              <w:rPr>
                <w:rFonts w:ascii="Arial" w:hAnsi="Arial" w:cs="Arial"/>
                <w:b/>
                <w:sz w:val="24"/>
                <w:szCs w:val="24"/>
              </w:rPr>
              <w:t>Vitesse moyenne</w:t>
            </w:r>
          </w:p>
        </w:tc>
        <w:tc>
          <w:tcPr>
            <w:tcW w:w="1863" w:type="pct"/>
            <w:shd w:val="clear" w:color="auto" w:fill="auto"/>
          </w:tcPr>
          <w:p w:rsidR="002169FD" w:rsidRPr="002169FD" w:rsidRDefault="002169FD" w:rsidP="005D3037">
            <w:pPr>
              <w:tabs>
                <w:tab w:val="left" w:pos="0"/>
              </w:tabs>
              <w:jc w:val="center"/>
              <w:rPr>
                <w:rFonts w:ascii="Arial" w:hAnsi="Arial" w:cs="Arial"/>
                <w:sz w:val="24"/>
                <w:szCs w:val="24"/>
              </w:rPr>
            </w:pPr>
            <w:r w:rsidRPr="002169FD">
              <w:rPr>
                <w:rFonts w:ascii="Arial" w:hAnsi="Arial" w:cs="Arial"/>
                <w:sz w:val="24"/>
                <w:szCs w:val="24"/>
              </w:rPr>
              <w:t>80 km/h</w:t>
            </w:r>
          </w:p>
          <w:p w:rsidR="002169FD" w:rsidRPr="002169FD" w:rsidRDefault="002169FD" w:rsidP="005D3037">
            <w:pPr>
              <w:tabs>
                <w:tab w:val="left" w:pos="0"/>
              </w:tabs>
              <w:jc w:val="center"/>
              <w:rPr>
                <w:rFonts w:ascii="Arial" w:hAnsi="Arial" w:cs="Arial"/>
                <w:sz w:val="24"/>
                <w:szCs w:val="24"/>
              </w:rPr>
            </w:pPr>
            <w:r w:rsidRPr="002169FD">
              <w:rPr>
                <w:rFonts w:ascii="Arial" w:hAnsi="Arial" w:cs="Arial"/>
                <w:sz w:val="24"/>
                <w:szCs w:val="24"/>
              </w:rPr>
              <w:t>(principalement autoroutier)</w:t>
            </w:r>
          </w:p>
        </w:tc>
        <w:tc>
          <w:tcPr>
            <w:tcW w:w="1863" w:type="pct"/>
            <w:shd w:val="clear" w:color="auto" w:fill="auto"/>
          </w:tcPr>
          <w:p w:rsidR="002169FD" w:rsidRPr="002169FD" w:rsidRDefault="002169FD" w:rsidP="005D3037">
            <w:pPr>
              <w:tabs>
                <w:tab w:val="left" w:pos="0"/>
              </w:tabs>
              <w:jc w:val="center"/>
              <w:rPr>
                <w:rFonts w:ascii="Arial" w:hAnsi="Arial" w:cs="Arial"/>
                <w:sz w:val="24"/>
                <w:szCs w:val="24"/>
              </w:rPr>
            </w:pPr>
            <w:r w:rsidRPr="002169FD">
              <w:rPr>
                <w:rFonts w:ascii="Arial" w:hAnsi="Arial" w:cs="Arial"/>
                <w:sz w:val="24"/>
                <w:szCs w:val="24"/>
              </w:rPr>
              <w:t>45 km/h</w:t>
            </w:r>
          </w:p>
          <w:p w:rsidR="002169FD" w:rsidRPr="002169FD" w:rsidRDefault="002169FD" w:rsidP="005D3037">
            <w:pPr>
              <w:tabs>
                <w:tab w:val="left" w:pos="0"/>
              </w:tabs>
              <w:jc w:val="center"/>
              <w:rPr>
                <w:rFonts w:ascii="Arial" w:hAnsi="Arial" w:cs="Arial"/>
                <w:sz w:val="24"/>
                <w:szCs w:val="24"/>
              </w:rPr>
            </w:pPr>
            <w:r w:rsidRPr="002169FD">
              <w:rPr>
                <w:rFonts w:ascii="Arial" w:hAnsi="Arial" w:cs="Arial"/>
                <w:sz w:val="24"/>
                <w:szCs w:val="24"/>
              </w:rPr>
              <w:t>(urbain et péri-urbain)</w:t>
            </w:r>
          </w:p>
        </w:tc>
      </w:tr>
    </w:tbl>
    <w:p w:rsidR="000517F7" w:rsidRDefault="000517F7" w:rsidP="00977E15">
      <w:pPr>
        <w:tabs>
          <w:tab w:val="left" w:pos="4770"/>
        </w:tabs>
        <w:rPr>
          <w:rFonts w:ascii="Arial" w:hAnsi="Arial" w:cs="Arial"/>
          <w:b/>
          <w:bCs/>
          <w:sz w:val="24"/>
          <w:szCs w:val="24"/>
          <w:u w:val="single"/>
        </w:rPr>
      </w:pPr>
    </w:p>
    <w:p w:rsidR="000517F7" w:rsidRDefault="000517F7">
      <w:pPr>
        <w:suppressAutoHyphens w:val="0"/>
        <w:rPr>
          <w:rFonts w:ascii="Arial" w:hAnsi="Arial" w:cs="Arial"/>
          <w:b/>
          <w:bCs/>
          <w:sz w:val="24"/>
          <w:szCs w:val="24"/>
          <w:u w:val="single"/>
        </w:rPr>
      </w:pPr>
      <w:r>
        <w:rPr>
          <w:rFonts w:ascii="Arial" w:hAnsi="Arial" w:cs="Arial"/>
          <w:b/>
          <w:bCs/>
          <w:sz w:val="24"/>
          <w:szCs w:val="24"/>
          <w:u w:val="single"/>
        </w:rPr>
        <w:br w:type="page"/>
      </w:r>
    </w:p>
    <w:p w:rsidR="002169FD" w:rsidRDefault="002169FD" w:rsidP="00977E15">
      <w:pPr>
        <w:tabs>
          <w:tab w:val="left" w:pos="4770"/>
        </w:tabs>
        <w:rPr>
          <w:rFonts w:ascii="Arial" w:hAnsi="Arial" w:cs="Arial"/>
          <w:b/>
          <w:bCs/>
          <w:sz w:val="24"/>
          <w:szCs w:val="24"/>
          <w:u w:val="single"/>
        </w:rPr>
      </w:pPr>
    </w:p>
    <w:p w:rsidR="000517F7" w:rsidRPr="002169FD" w:rsidRDefault="000517F7" w:rsidP="000517F7">
      <w:pPr>
        <w:tabs>
          <w:tab w:val="left" w:pos="4770"/>
        </w:tabs>
        <w:jc w:val="center"/>
        <w:rPr>
          <w:rFonts w:ascii="Arial" w:hAnsi="Arial" w:cs="Arial"/>
          <w:b/>
          <w:sz w:val="24"/>
          <w:szCs w:val="24"/>
        </w:rPr>
      </w:pPr>
      <w:r w:rsidRPr="00CA5F31">
        <w:rPr>
          <w:rFonts w:ascii="Arial" w:hAnsi="Arial" w:cs="Arial"/>
          <w:b/>
          <w:sz w:val="24"/>
          <w:szCs w:val="24"/>
          <w:u w:val="single"/>
        </w:rPr>
        <w:t xml:space="preserve">DOCUMENT </w:t>
      </w:r>
      <w:r w:rsidR="007C1175">
        <w:rPr>
          <w:rFonts w:ascii="Arial" w:hAnsi="Arial" w:cs="Arial"/>
          <w:b/>
          <w:sz w:val="24"/>
          <w:szCs w:val="24"/>
          <w:u w:val="single"/>
        </w:rPr>
        <w:t>13</w:t>
      </w:r>
      <w:r w:rsidRPr="00CA5F31">
        <w:rPr>
          <w:rFonts w:ascii="Arial" w:hAnsi="Arial" w:cs="Arial"/>
          <w:b/>
          <w:sz w:val="24"/>
          <w:szCs w:val="24"/>
        </w:rPr>
        <w:t xml:space="preserve"> –</w:t>
      </w:r>
      <w:r>
        <w:rPr>
          <w:rFonts w:ascii="Arial" w:hAnsi="Arial" w:cs="Arial"/>
          <w:b/>
          <w:sz w:val="24"/>
          <w:szCs w:val="24"/>
        </w:rPr>
        <w:t xml:space="preserve"> Extraits des itinéraires de transport fluvial </w:t>
      </w:r>
      <w:r w:rsidRPr="00B562B5">
        <w:rPr>
          <w:rFonts w:ascii="Arial" w:hAnsi="Arial" w:cs="Arial"/>
          <w:i/>
          <w:szCs w:val="24"/>
        </w:rPr>
        <w:t>(source : VNF)</w:t>
      </w:r>
    </w:p>
    <w:p w:rsidR="000517F7" w:rsidRDefault="000517F7" w:rsidP="00977E15">
      <w:pPr>
        <w:tabs>
          <w:tab w:val="left" w:pos="4770"/>
        </w:tabs>
        <w:rPr>
          <w:rFonts w:ascii="Arial" w:hAnsi="Arial" w:cs="Arial"/>
          <w:b/>
          <w:bCs/>
          <w:sz w:val="24"/>
          <w:szCs w:val="24"/>
          <w:u w:val="single"/>
        </w:rPr>
      </w:pPr>
    </w:p>
    <w:p w:rsidR="00B562B5" w:rsidRPr="00B562B5" w:rsidRDefault="00B562B5" w:rsidP="00B562B5">
      <w:pPr>
        <w:pStyle w:val="Paragraphedeliste"/>
        <w:numPr>
          <w:ilvl w:val="0"/>
          <w:numId w:val="26"/>
        </w:numPr>
        <w:tabs>
          <w:tab w:val="left" w:pos="4770"/>
        </w:tabs>
        <w:ind w:left="567" w:hanging="283"/>
        <w:jc w:val="both"/>
        <w:rPr>
          <w:rFonts w:ascii="Arial" w:hAnsi="Arial" w:cs="Arial"/>
          <w:b/>
          <w:bCs/>
          <w:sz w:val="24"/>
          <w:szCs w:val="24"/>
          <w:u w:val="single"/>
        </w:rPr>
      </w:pPr>
      <w:r w:rsidRPr="00B562B5">
        <w:rPr>
          <w:rFonts w:ascii="Arial" w:hAnsi="Arial" w:cs="Arial"/>
          <w:sz w:val="24"/>
          <w:szCs w:val="24"/>
        </w:rPr>
        <w:t>Itinéraire fluvial de Longueil-Saint-Marie vers Le Havre</w:t>
      </w:r>
    </w:p>
    <w:p w:rsidR="00B562B5" w:rsidRDefault="00B562B5" w:rsidP="00977E15">
      <w:pPr>
        <w:tabs>
          <w:tab w:val="left" w:pos="4770"/>
        </w:tabs>
        <w:rPr>
          <w:rFonts w:ascii="Arial" w:hAnsi="Arial" w:cs="Arial"/>
          <w:b/>
          <w:bCs/>
          <w:sz w:val="24"/>
          <w:szCs w:val="24"/>
          <w:u w:val="single"/>
        </w:rPr>
      </w:pPr>
    </w:p>
    <w:p w:rsidR="000517F7" w:rsidRDefault="00274479" w:rsidP="00977E15">
      <w:pPr>
        <w:tabs>
          <w:tab w:val="left" w:pos="4770"/>
        </w:tabs>
        <w:rPr>
          <w:rFonts w:ascii="Arial" w:hAnsi="Arial" w:cs="Arial"/>
          <w:b/>
          <w:bCs/>
          <w:sz w:val="24"/>
          <w:szCs w:val="24"/>
          <w:u w:val="single"/>
        </w:rPr>
      </w:pPr>
      <w:r>
        <w:rPr>
          <w:rFonts w:ascii="Arial" w:hAnsi="Arial" w:cs="Arial"/>
          <w:b/>
          <w:bCs/>
          <w:noProof/>
          <w:sz w:val="24"/>
          <w:szCs w:val="24"/>
          <w:u w:val="single"/>
          <w:lang w:eastAsia="fr-FR"/>
        </w:rPr>
        <mc:AlternateContent>
          <mc:Choice Requires="wpg">
            <w:drawing>
              <wp:anchor distT="0" distB="0" distL="114300" distR="114300" simplePos="0" relativeHeight="251674112" behindDoc="0" locked="0" layoutInCell="1" allowOverlap="1">
                <wp:simplePos x="0" y="0"/>
                <wp:positionH relativeFrom="margin">
                  <wp:posOffset>215181</wp:posOffset>
                </wp:positionH>
                <wp:positionV relativeFrom="paragraph">
                  <wp:posOffset>105997</wp:posOffset>
                </wp:positionV>
                <wp:extent cx="6271403" cy="3062378"/>
                <wp:effectExtent l="0" t="0" r="0" b="508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403" cy="3062378"/>
                          <a:chOff x="0" y="0"/>
                          <a:chExt cx="5761219" cy="2981202"/>
                        </a:xfrm>
                      </wpg:grpSpPr>
                      <pic:pic xmlns:pic="http://schemas.openxmlformats.org/drawingml/2006/picture">
                        <pic:nvPicPr>
                          <pic:cNvPr id="18" name="Image 1879288825"/>
                          <pic:cNvPicPr>
                            <a:picLocks noChangeAspect="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761219" cy="298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ZoneTexte 2"/>
                        <wps:cNvSpPr txBox="1">
                          <a:spLocks noChangeArrowheads="1"/>
                        </wps:cNvSpPr>
                        <wps:spPr bwMode="auto">
                          <a:xfrm>
                            <a:off x="3950710" y="1531964"/>
                            <a:ext cx="1398336" cy="265155"/>
                          </a:xfrm>
                          <a:prstGeom prst="rect">
                            <a:avLst/>
                          </a:prstGeom>
                          <a:solidFill>
                            <a:srgbClr val="FFFFFF"/>
                          </a:solidFill>
                          <a:ln w="9525">
                            <a:solidFill>
                              <a:srgbClr val="5B9BD5"/>
                            </a:solidFill>
                            <a:miter lim="800000"/>
                            <a:headEnd/>
                            <a:tailEnd/>
                          </a:ln>
                        </wps:spPr>
                        <wps:txbx>
                          <w:txbxContent>
                            <w:p w:rsidR="00274479" w:rsidRPr="00274479" w:rsidRDefault="00274479" w:rsidP="00274479">
                              <w:pPr>
                                <w:rPr>
                                  <w:rFonts w:ascii="Arial" w:hAnsi="Arial" w:cs="Arial"/>
                                  <w:b/>
                                  <w:bCs/>
                                  <w:color w:val="000000"/>
                                  <w:kern w:val="24"/>
                                  <w:sz w:val="18"/>
                                  <w:szCs w:val="18"/>
                                </w:rPr>
                              </w:pPr>
                              <w:r w:rsidRPr="00274479">
                                <w:rPr>
                                  <w:rFonts w:ascii="Arial" w:hAnsi="Arial" w:cs="Arial"/>
                                  <w:b/>
                                  <w:bCs/>
                                  <w:color w:val="000000"/>
                                  <w:kern w:val="24"/>
                                  <w:sz w:val="18"/>
                                  <w:szCs w:val="18"/>
                                </w:rPr>
                                <w:t>Longueil-Sainte-Marie</w:t>
                              </w:r>
                            </w:p>
                          </w:txbxContent>
                        </wps:txbx>
                        <wps:bodyPr rot="0" vert="horz" wrap="square" lIns="91440" tIns="45720" rIns="91440" bIns="45720" anchor="t" anchorCtr="0" upright="1">
                          <a:noAutofit/>
                        </wps:bodyPr>
                      </wps:wsp>
                      <wps:wsp>
                        <wps:cNvPr id="20" name="ZoneTexte 3"/>
                        <wps:cNvSpPr txBox="1">
                          <a:spLocks noChangeArrowheads="1"/>
                        </wps:cNvSpPr>
                        <wps:spPr bwMode="auto">
                          <a:xfrm>
                            <a:off x="3" y="1195062"/>
                            <a:ext cx="903419" cy="291341"/>
                          </a:xfrm>
                          <a:prstGeom prst="rect">
                            <a:avLst/>
                          </a:prstGeom>
                          <a:solidFill>
                            <a:srgbClr val="FFFFFF"/>
                          </a:solidFill>
                          <a:ln w="9525">
                            <a:solidFill>
                              <a:srgbClr val="5B9BD5"/>
                            </a:solidFill>
                            <a:miter lim="800000"/>
                            <a:headEnd/>
                            <a:tailEnd/>
                          </a:ln>
                        </wps:spPr>
                        <wps:txbx>
                          <w:txbxContent>
                            <w:p w:rsidR="00274479" w:rsidRPr="00274479" w:rsidRDefault="00274479" w:rsidP="00274479">
                              <w:pPr>
                                <w:rPr>
                                  <w:rFonts w:ascii="Arial" w:hAnsi="Arial" w:cs="Arial"/>
                                  <w:b/>
                                  <w:bCs/>
                                  <w:color w:val="000000"/>
                                  <w:kern w:val="24"/>
                                  <w:sz w:val="18"/>
                                  <w:szCs w:val="18"/>
                                </w:rPr>
                              </w:pPr>
                              <w:r w:rsidRPr="00274479">
                                <w:rPr>
                                  <w:rFonts w:ascii="Arial" w:hAnsi="Arial" w:cs="Arial"/>
                                  <w:b/>
                                  <w:bCs/>
                                  <w:color w:val="000000"/>
                                  <w:kern w:val="24"/>
                                  <w:sz w:val="18"/>
                                  <w:szCs w:val="18"/>
                                </w:rPr>
                                <w:t>Port du Havre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32" style="position:absolute;margin-left:16.95pt;margin-top:8.35pt;width:493.8pt;height:241.15pt;z-index:251674112;mso-position-horizontal-relative:margin" coordsize="57612,2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79288825" o:spid="_x0000_s1033" type="#_x0000_t75" style="position:absolute;width:57612;height:2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">
                  <v:imagedata r:id="rId20" o:title="" grayscale="t"/>
                  <v:path arrowok="t"/>
                </v:shape>
                <v:shape id="ZoneTexte 2" o:spid="_x0000_s1034" type="#_x0000_t202" style="position:absolute;left:39507;top:15319;width:13983;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" strokecolor="#5b9bd5">
                  <v:textbox>
                    <w:txbxContent>
                      <w:p w:rsidR="00274479" w:rsidRPr="00274479" w:rsidRDefault="00274479" w:rsidP="00274479">
                        <w:pPr>
                          <w:rPr>
                            <w:rFonts w:ascii="Arial" w:hAnsi="Arial" w:cs="Arial"/>
                            <w:b/>
                            <w:bCs/>
                            <w:color w:val="000000"/>
                            <w:kern w:val="24"/>
                            <w:sz w:val="18"/>
                            <w:szCs w:val="18"/>
                          </w:rPr>
                        </w:pPr>
                        <w:r w:rsidRPr="00274479">
                          <w:rPr>
                            <w:rFonts w:ascii="Arial" w:hAnsi="Arial" w:cs="Arial"/>
                            <w:b/>
                            <w:bCs/>
                            <w:color w:val="000000"/>
                            <w:kern w:val="24"/>
                            <w:sz w:val="18"/>
                            <w:szCs w:val="18"/>
                          </w:rPr>
                          <w:t>Longueil-Sainte-Marie</w:t>
                        </w:r>
                      </w:p>
                    </w:txbxContent>
                  </v:textbox>
                </v:shape>
                <v:shape id="ZoneTexte 3" o:spid="_x0000_s1035" type="#_x0000_t202" style="position:absolute;top:11950;width:9034;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" strokecolor="#5b9bd5">
                  <v:textbox>
                    <w:txbxContent>
                      <w:p w:rsidR="00274479" w:rsidRPr="00274479" w:rsidRDefault="00274479" w:rsidP="00274479">
                        <w:pPr>
                          <w:rPr>
                            <w:rFonts w:ascii="Arial" w:hAnsi="Arial" w:cs="Arial"/>
                            <w:b/>
                            <w:bCs/>
                            <w:color w:val="000000"/>
                            <w:kern w:val="24"/>
                            <w:sz w:val="18"/>
                            <w:szCs w:val="18"/>
                          </w:rPr>
                        </w:pPr>
                        <w:r w:rsidRPr="00274479">
                          <w:rPr>
                            <w:rFonts w:ascii="Arial" w:hAnsi="Arial" w:cs="Arial"/>
                            <w:b/>
                            <w:bCs/>
                            <w:color w:val="000000"/>
                            <w:kern w:val="24"/>
                            <w:sz w:val="18"/>
                            <w:szCs w:val="18"/>
                          </w:rPr>
                          <w:t>Port du Havre</w:t>
                        </w:r>
                      </w:p>
                    </w:txbxContent>
                  </v:textbox>
                </v:shape>
                <w10:wrap anchorx="margin"/>
              </v:group>
            </w:pict>
          </mc:Fallback>
        </mc:AlternateContent>
      </w: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r>
        <w:rPr>
          <w:rFonts w:ascii="Arial" w:hAnsi="Arial" w:cs="Arial"/>
          <w:b/>
          <w:bCs/>
          <w:noProof/>
          <w:sz w:val="24"/>
          <w:szCs w:val="24"/>
          <w:u w:val="single"/>
          <w:lang w:eastAsia="fr-FR"/>
        </w:rPr>
        <mc:AlternateContent>
          <mc:Choice Requires="wpg">
            <w:drawing>
              <wp:anchor distT="0" distB="0" distL="114300" distR="114300" simplePos="0" relativeHeight="251675136" behindDoc="0" locked="0" layoutInCell="1" allowOverlap="1">
                <wp:simplePos x="0" y="0"/>
                <wp:positionH relativeFrom="margin">
                  <wp:align>center</wp:align>
                </wp:positionH>
                <wp:positionV relativeFrom="paragraph">
                  <wp:posOffset>8854</wp:posOffset>
                </wp:positionV>
                <wp:extent cx="3571336" cy="4019909"/>
                <wp:effectExtent l="0" t="0" r="10160" b="19050"/>
                <wp:wrapNone/>
                <wp:docPr id="21" name="Groupe 21">
                  <a:extLst xmlns:a="http://schemas.openxmlformats.org/drawingml/2006/main">
                    <a:ext uri="{FF2B5EF4-FFF2-40B4-BE49-F238E27FC236}">
                      <a16:creationId xmlns:a16="http://schemas.microsoft.com/office/drawing/2014/main" id="{C8D949B1-E289-FDB9-84EC-34210667A14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336" cy="4019909"/>
                          <a:chOff x="0" y="0"/>
                          <a:chExt cx="3954780" cy="4183380"/>
                        </a:xfrm>
                      </wpg:grpSpPr>
                      <pic:pic xmlns:pic="http://schemas.openxmlformats.org/drawingml/2006/picture">
                        <pic:nvPicPr>
                          <pic:cNvPr id="1155658992" name="Image 1155658992">
                            <a:extLst>
                              <a:ext uri="{FF2B5EF4-FFF2-40B4-BE49-F238E27FC236}">
                                <a16:creationId xmlns:a16="http://schemas.microsoft.com/office/drawing/2014/main" id="{C953E719-D3FB-CB9C-6CDB-7A738B6719C7}"/>
                              </a:ext>
                            </a:extLst>
                          </pic:cNvPr>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94543" y="212421"/>
                            <a:ext cx="3603626" cy="3216275"/>
                          </a:xfrm>
                          <a:prstGeom prst="rect">
                            <a:avLst/>
                          </a:prstGeom>
                          <a:noFill/>
                          <a:extLst>
                            <a:ext uri="{909E8E84-426E-40DD-AFC4-6F175D3DCCD1}">
                              <a14:hiddenFill xmlns:a14="http://schemas.microsoft.com/office/drawing/2010/main">
                                <a:solidFill>
                                  <a:srgbClr val="FFFFFF"/>
                                </a:solidFill>
                              </a14:hiddenFill>
                            </a:ext>
                          </a:extLst>
                        </pic:spPr>
                      </pic:pic>
                      <wps:wsp>
                        <wps:cNvPr id="1164396920" name="Rectangle : avec coin rogné 1164396920">
                          <a:extLst>
                            <a:ext uri="{FF2B5EF4-FFF2-40B4-BE49-F238E27FC236}">
                              <a16:creationId xmlns:a16="http://schemas.microsoft.com/office/drawing/2014/main" id="{B4064CEF-9A80-D408-DA12-28DD8925B6C4}"/>
                            </a:ext>
                          </a:extLst>
                        </wps:cNvPr>
                        <wps:cNvSpPr/>
                        <wps:spPr>
                          <a:xfrm>
                            <a:off x="0" y="0"/>
                            <a:ext cx="3954780" cy="4183380"/>
                          </a:xfrm>
                          <a:prstGeom prst="snip1Rect">
                            <a:avLst/>
                          </a:prstGeom>
                          <a:noFill/>
                          <a:ln w="12700" cap="flat" cmpd="sng" algn="ctr">
                            <a:solidFill>
                              <a:srgbClr val="5B9BD5">
                                <a:shade val="1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6996631" name="Image 1956996631">
                            <a:extLst>
                              <a:ext uri="{FF2B5EF4-FFF2-40B4-BE49-F238E27FC236}">
                                <a16:creationId xmlns:a16="http://schemas.microsoft.com/office/drawing/2014/main" id="{E04310D0-4216-A6E9-C704-B85D68DDC699}"/>
                              </a:ext>
                            </a:extLst>
                          </pic:cNvPr>
                          <pic:cNvPicPr>
                            <a:picLocks noChangeAspect="1"/>
                          </pic:cNvPicPr>
                        </pic:nvPicPr>
                        <pic:blipFill>
                          <a:blip r:embed="rId22">
                            <a:grayscl/>
                            <a:extLst>
                              <a:ext uri="{28A0092B-C50C-407E-A947-70E740481C1C}">
                                <a14:useLocalDpi xmlns:a14="http://schemas.microsoft.com/office/drawing/2010/main" val="0"/>
                              </a:ext>
                            </a:extLst>
                          </a:blip>
                          <a:stretch>
                            <a:fillRect/>
                          </a:stretch>
                        </pic:blipFill>
                        <pic:spPr>
                          <a:xfrm>
                            <a:off x="94543" y="3145817"/>
                            <a:ext cx="3543300" cy="990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C22731" id="Groupe 21" o:spid="_x0000_s1026" style="position:absolute;margin-left:0;margin-top:.7pt;width:281.2pt;height:316.55pt;z-index:251675136;mso-position-horizontal:center;mso-position-horizontal-relative:margin" coordsize="39547,4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">
                <v:shape id="Image 1155658992" o:spid="_x0000_s1027" type="#_x0000_t75" style="position:absolute;left:945;top:2124;width:36036;height:3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">
                  <v:imagedata r:id="rId23" o:title="" grayscale="t"/>
                </v:shape>
                <v:shape id="Rectangle : avec coin rogné 1164396920" o:spid="_x0000_s1028" style="position:absolute;width:39547;height:41833;visibility:visible;mso-wrap-style:square;v-text-anchor:middle" coordsize="3954780,418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" path="m,l3295637,r659143,659143l3954780,4183380,,4183380,,xe" filled="f" strokecolor="#223f59" strokeweight="1pt">
                  <v:stroke joinstyle="miter"/>
                  <v:path arrowok="t" o:connecttype="custom" o:connectlocs="0,0;3295637,0;3954780,659143;3954780,4183380;0,4183380;0,0" o:connectangles="0,0,0,0,0,0"/>
                </v:shape>
                <v:shape id="Image 1956996631" o:spid="_x0000_s1029" type="#_x0000_t75" style="position:absolute;left:945;top:31458;width:3543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">
                  <v:imagedata r:id="rId24" o:title="" grayscale="t"/>
                  <v:path arrowok="t"/>
                </v:shape>
                <w10:wrap anchorx="margin"/>
              </v:group>
            </w:pict>
          </mc:Fallback>
        </mc:AlternateContent>
      </w: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274479" w:rsidRDefault="00274479" w:rsidP="00977E15">
      <w:pPr>
        <w:tabs>
          <w:tab w:val="left" w:pos="4770"/>
        </w:tabs>
        <w:rPr>
          <w:rFonts w:ascii="Arial" w:hAnsi="Arial" w:cs="Arial"/>
          <w:b/>
          <w:bCs/>
          <w:sz w:val="24"/>
          <w:szCs w:val="24"/>
          <w:u w:val="single"/>
        </w:rPr>
      </w:pPr>
    </w:p>
    <w:p w:rsidR="00B562B5" w:rsidRDefault="00B562B5">
      <w:pPr>
        <w:suppressAutoHyphens w:val="0"/>
        <w:rPr>
          <w:rFonts w:ascii="Arial" w:hAnsi="Arial" w:cs="Arial"/>
          <w:b/>
          <w:bCs/>
          <w:sz w:val="24"/>
          <w:szCs w:val="24"/>
          <w:u w:val="single"/>
        </w:rPr>
      </w:pPr>
      <w:r>
        <w:rPr>
          <w:rFonts w:ascii="Arial" w:hAnsi="Arial" w:cs="Arial"/>
          <w:b/>
          <w:bCs/>
          <w:sz w:val="24"/>
          <w:szCs w:val="24"/>
          <w:u w:val="single"/>
        </w:rPr>
        <w:br w:type="page"/>
      </w:r>
    </w:p>
    <w:p w:rsidR="00274479" w:rsidRDefault="00274479"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Pr="00EB5983" w:rsidRDefault="00B562B5" w:rsidP="00B562B5">
      <w:pPr>
        <w:pStyle w:val="Paragraphedeliste"/>
        <w:numPr>
          <w:ilvl w:val="0"/>
          <w:numId w:val="26"/>
        </w:numPr>
        <w:tabs>
          <w:tab w:val="left" w:pos="4770"/>
        </w:tabs>
        <w:ind w:left="567" w:hanging="283"/>
        <w:jc w:val="both"/>
        <w:rPr>
          <w:rFonts w:ascii="Arial" w:hAnsi="Arial" w:cs="Arial"/>
          <w:b/>
          <w:bCs/>
          <w:sz w:val="24"/>
          <w:szCs w:val="24"/>
          <w:u w:val="single"/>
        </w:rPr>
      </w:pPr>
      <w:r>
        <w:rPr>
          <w:rFonts w:ascii="Arial" w:hAnsi="Arial" w:cs="Arial"/>
          <w:sz w:val="24"/>
          <w:szCs w:val="24"/>
        </w:rPr>
        <w:t>Itinéraire fluvial de Gennevilliers vers Le Havre</w:t>
      </w:r>
    </w:p>
    <w:p w:rsidR="00EB5983" w:rsidRPr="00EB5983" w:rsidRDefault="00EB5983" w:rsidP="00EB5983">
      <w:pPr>
        <w:tabs>
          <w:tab w:val="left" w:pos="4770"/>
        </w:tabs>
        <w:jc w:val="both"/>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r>
        <w:rPr>
          <w:rFonts w:ascii="Arial" w:hAnsi="Arial" w:cs="Arial"/>
          <w:b/>
          <w:bCs/>
          <w:noProof/>
          <w:sz w:val="24"/>
          <w:szCs w:val="24"/>
          <w:u w:val="single"/>
          <w:lang w:eastAsia="fr-FR"/>
        </w:rPr>
        <w:drawing>
          <wp:anchor distT="0" distB="0" distL="114300" distR="114300" simplePos="0" relativeHeight="251676160" behindDoc="0" locked="0" layoutInCell="1" allowOverlap="1">
            <wp:simplePos x="0" y="0"/>
            <wp:positionH relativeFrom="margin">
              <wp:align>center</wp:align>
            </wp:positionH>
            <wp:positionV relativeFrom="paragraph">
              <wp:posOffset>4600</wp:posOffset>
            </wp:positionV>
            <wp:extent cx="6386023" cy="2993366"/>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a:grayscl/>
                      <a:extLst>
                        <a:ext uri="{BEBA8EAE-BF5A-486C-A8C5-ECC9F3942E4B}">
                          <a14:imgProps xmlns:a14="http://schemas.microsoft.com/office/drawing/2010/main">
                            <a14:imgLayer r:embed="rId2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86023" cy="2993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r>
        <w:rPr>
          <w:rFonts w:ascii="Arial" w:hAnsi="Arial" w:cs="Arial"/>
          <w:b/>
          <w:bCs/>
          <w:noProof/>
          <w:sz w:val="24"/>
          <w:szCs w:val="24"/>
          <w:u w:val="single"/>
          <w:lang w:eastAsia="fr-FR"/>
        </w:rPr>
        <mc:AlternateContent>
          <mc:Choice Requires="wpg">
            <w:drawing>
              <wp:anchor distT="0" distB="0" distL="114300" distR="114300" simplePos="0" relativeHeight="251677184" behindDoc="0" locked="0" layoutInCell="1" allowOverlap="1">
                <wp:simplePos x="0" y="0"/>
                <wp:positionH relativeFrom="margin">
                  <wp:align>center</wp:align>
                </wp:positionH>
                <wp:positionV relativeFrom="paragraph">
                  <wp:posOffset>11430</wp:posOffset>
                </wp:positionV>
                <wp:extent cx="3812876" cy="3683479"/>
                <wp:effectExtent l="0" t="0" r="16510" b="12700"/>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2876" cy="3683479"/>
                          <a:chOff x="0" y="0"/>
                          <a:chExt cx="3954780" cy="4183380"/>
                        </a:xfrm>
                      </wpg:grpSpPr>
                      <wps:wsp>
                        <wps:cNvPr id="25" name="Rectangle : avec coin rogné 792029014"/>
                        <wps:cNvSpPr>
                          <a:spLocks/>
                        </wps:cNvSpPr>
                        <wps:spPr bwMode="auto">
                          <a:xfrm>
                            <a:off x="0" y="0"/>
                            <a:ext cx="3954780" cy="4183380"/>
                          </a:xfrm>
                          <a:custGeom>
                            <a:avLst/>
                            <a:gdLst>
                              <a:gd name="T0" fmla="*/ 0 w 3954780"/>
                              <a:gd name="T1" fmla="*/ 0 h 4183380"/>
                              <a:gd name="T2" fmla="*/ 3295637 w 3954780"/>
                              <a:gd name="T3" fmla="*/ 0 h 4183380"/>
                              <a:gd name="T4" fmla="*/ 3954780 w 3954780"/>
                              <a:gd name="T5" fmla="*/ 659143 h 4183380"/>
                              <a:gd name="T6" fmla="*/ 3954780 w 3954780"/>
                              <a:gd name="T7" fmla="*/ 4183380 h 4183380"/>
                              <a:gd name="T8" fmla="*/ 0 w 3954780"/>
                              <a:gd name="T9" fmla="*/ 4183380 h 4183380"/>
                              <a:gd name="T10" fmla="*/ 0 w 3954780"/>
                              <a:gd name="T11" fmla="*/ 0 h 41833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54780" h="4183380">
                                <a:moveTo>
                                  <a:pt x="0" y="0"/>
                                </a:moveTo>
                                <a:lnTo>
                                  <a:pt x="3295637" y="0"/>
                                </a:lnTo>
                                <a:lnTo>
                                  <a:pt x="3954780" y="659143"/>
                                </a:lnTo>
                                <a:lnTo>
                                  <a:pt x="3954780" y="4183380"/>
                                </a:lnTo>
                                <a:lnTo>
                                  <a:pt x="0" y="4183380"/>
                                </a:lnTo>
                                <a:lnTo>
                                  <a:pt x="0" y="0"/>
                                </a:lnTo>
                                <a:close/>
                              </a:path>
                            </a:pathLst>
                          </a:custGeom>
                          <a:noFill/>
                          <a:ln w="12700" cap="flat" cmpd="sng" algn="ctr">
                            <a:solidFill>
                              <a:srgbClr val="223F5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6" name="Image 2013200976"/>
                          <pic:cNvPicPr>
                            <a:picLocks noChangeAspect="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30480" y="421667"/>
                            <a:ext cx="3665220" cy="278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Image 1397744680"/>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30480" y="3201724"/>
                            <a:ext cx="358902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527D33D" id="Groupe 24" o:spid="_x0000_s1026" style="position:absolute;margin-left:0;margin-top:.9pt;width:300.25pt;height:290.05pt;z-index:251677184;mso-position-horizontal:center;mso-position-horizontal-relative:margin;mso-width-relative:margin;mso-height-relative:margin" coordsize="39547,4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">
                <v:shape id="Rectangle : avec coin rogné 792029014" o:spid="_x0000_s1027" style="position:absolute;width:39547;height:41833;visibility:visible;mso-wrap-style:square;v-text-anchor:middle" coordsize="3954780,418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" path="m,l3295637,r659143,659143l3954780,4183380,,4183380,,xe" filled="f" strokecolor="#223f59" strokeweight="1pt">
                  <v:stroke joinstyle="miter"/>
                  <v:path arrowok="t" o:connecttype="custom" o:connectlocs="0,0;3295637,0;3954780,659143;3954780,4183380;0,4183380;0,0" o:connectangles="0,0,0,0,0,0"/>
                </v:shape>
                <v:shape id="Image 2013200976" o:spid="_x0000_s1028" type="#_x0000_t75" style="position:absolute;left:304;top:4216;width:36653;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">
                  <v:imagedata r:id="rId29" o:title="" grayscale="t"/>
                  <v:path arrowok="t"/>
                </v:shape>
                <v:shape id="Image 1397744680" o:spid="_x0000_s1029" type="#_x0000_t75" style="position:absolute;left:304;top:32017;width:35891;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">
                  <v:imagedata r:id="rId30" o:title="" grayscale="t"/>
                  <v:path arrowok="t"/>
                </v:shape>
                <w10:wrap anchorx="margin"/>
              </v:group>
            </w:pict>
          </mc:Fallback>
        </mc:AlternateContent>
      </w: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Default="00B562B5" w:rsidP="00977E15">
      <w:pPr>
        <w:tabs>
          <w:tab w:val="left" w:pos="4770"/>
        </w:tabs>
        <w:rPr>
          <w:rFonts w:ascii="Arial" w:hAnsi="Arial" w:cs="Arial"/>
          <w:b/>
          <w:bCs/>
          <w:sz w:val="24"/>
          <w:szCs w:val="24"/>
          <w:u w:val="single"/>
        </w:rPr>
      </w:pPr>
    </w:p>
    <w:p w:rsidR="00B562B5" w:rsidRPr="00447F48" w:rsidRDefault="00B562B5" w:rsidP="00977E15">
      <w:pPr>
        <w:tabs>
          <w:tab w:val="left" w:pos="4770"/>
        </w:tabs>
        <w:rPr>
          <w:rFonts w:ascii="Arial" w:hAnsi="Arial" w:cs="Arial"/>
          <w:b/>
          <w:bCs/>
          <w:sz w:val="24"/>
          <w:szCs w:val="24"/>
          <w:u w:val="single"/>
        </w:rPr>
      </w:pPr>
    </w:p>
    <w:sectPr w:rsidR="00B562B5" w:rsidRPr="00447F48" w:rsidSect="007F46C9">
      <w:headerReference w:type="even" r:id="rId31"/>
      <w:headerReference w:type="default" r:id="rId32"/>
      <w:footerReference w:type="even" r:id="rId33"/>
      <w:footerReference w:type="default" r:id="rId34"/>
      <w:headerReference w:type="first" r:id="rId35"/>
      <w:footerReference w:type="first" r:id="rId36"/>
      <w:pgSz w:w="11906" w:h="16838"/>
      <w:pgMar w:top="470" w:right="680" w:bottom="567" w:left="680" w:header="283" w:footer="283"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81D" w:rsidRDefault="0065381D">
      <w:r>
        <w:separator/>
      </w:r>
    </w:p>
  </w:endnote>
  <w:endnote w:type="continuationSeparator" w:id="0">
    <w:p w:rsidR="0065381D" w:rsidRDefault="0065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0" w:rsidRDefault="00FC1B3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0" w:rsidRDefault="00FC1B3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0" w:rsidRDefault="00FC1B3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81D" w:rsidRDefault="0065381D">
      <w:r>
        <w:separator/>
      </w:r>
    </w:p>
  </w:footnote>
  <w:footnote w:type="continuationSeparator" w:id="0">
    <w:p w:rsidR="0065381D" w:rsidRDefault="00653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0" w:rsidRDefault="00FC1B3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0" w:rsidRPr="006A6947" w:rsidRDefault="00FC1B30" w:rsidP="006A694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0" w:rsidRDefault="00FC1B3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6EC99C8"/>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360" w:hanging="360"/>
      </w:pPr>
      <w:rPr>
        <w:rFonts w:eastAsia="Calibri" w:hint="default"/>
        <w:b/>
        <w:sz w:val="24"/>
        <w:szCs w:val="22"/>
      </w:rPr>
    </w:lvl>
    <w:lvl w:ilvl="1">
      <w:start w:val="1"/>
      <w:numFmt w:val="decimal"/>
      <w:lvlText w:val="%1.%2"/>
      <w:lvlJc w:val="left"/>
      <w:pPr>
        <w:tabs>
          <w:tab w:val="num" w:pos="0"/>
        </w:tabs>
        <w:ind w:left="1210" w:hanging="360"/>
      </w:pPr>
      <w:rPr>
        <w:rFonts w:eastAsia="Calibri" w:hint="default"/>
        <w:b/>
        <w:sz w:val="24"/>
        <w:szCs w:val="22"/>
      </w:rPr>
    </w:lvl>
    <w:lvl w:ilvl="2">
      <w:start w:val="1"/>
      <w:numFmt w:val="decimal"/>
      <w:lvlText w:val="%1.%2.%3"/>
      <w:lvlJc w:val="left"/>
      <w:pPr>
        <w:tabs>
          <w:tab w:val="num" w:pos="0"/>
        </w:tabs>
        <w:ind w:left="2420" w:hanging="720"/>
      </w:pPr>
      <w:rPr>
        <w:rFonts w:eastAsia="Calibri" w:hint="default"/>
        <w:b/>
        <w:sz w:val="24"/>
        <w:szCs w:val="22"/>
      </w:rPr>
    </w:lvl>
    <w:lvl w:ilvl="3">
      <w:start w:val="1"/>
      <w:numFmt w:val="decimal"/>
      <w:lvlText w:val="%1.%2.%3.%4"/>
      <w:lvlJc w:val="left"/>
      <w:pPr>
        <w:tabs>
          <w:tab w:val="num" w:pos="0"/>
        </w:tabs>
        <w:ind w:left="3270" w:hanging="720"/>
      </w:pPr>
      <w:rPr>
        <w:rFonts w:eastAsia="Calibri" w:hint="default"/>
        <w:b/>
        <w:sz w:val="24"/>
        <w:szCs w:val="22"/>
      </w:rPr>
    </w:lvl>
    <w:lvl w:ilvl="4">
      <w:start w:val="1"/>
      <w:numFmt w:val="decimal"/>
      <w:lvlText w:val="%1.%2.%3.%4.%5"/>
      <w:lvlJc w:val="left"/>
      <w:pPr>
        <w:tabs>
          <w:tab w:val="num" w:pos="0"/>
        </w:tabs>
        <w:ind w:left="4480" w:hanging="1080"/>
      </w:pPr>
      <w:rPr>
        <w:rFonts w:eastAsia="Calibri" w:hint="default"/>
        <w:b/>
        <w:sz w:val="24"/>
        <w:szCs w:val="22"/>
      </w:rPr>
    </w:lvl>
    <w:lvl w:ilvl="5">
      <w:start w:val="1"/>
      <w:numFmt w:val="decimal"/>
      <w:lvlText w:val="%1.%2.%3.%4.%5.%6"/>
      <w:lvlJc w:val="left"/>
      <w:pPr>
        <w:tabs>
          <w:tab w:val="num" w:pos="0"/>
        </w:tabs>
        <w:ind w:left="5330" w:hanging="1080"/>
      </w:pPr>
      <w:rPr>
        <w:rFonts w:eastAsia="Calibri" w:hint="default"/>
        <w:b/>
        <w:sz w:val="24"/>
        <w:szCs w:val="22"/>
      </w:rPr>
    </w:lvl>
    <w:lvl w:ilvl="6">
      <w:start w:val="1"/>
      <w:numFmt w:val="decimal"/>
      <w:lvlText w:val="%1.%2.%3.%4.%5.%6.%7"/>
      <w:lvlJc w:val="left"/>
      <w:pPr>
        <w:tabs>
          <w:tab w:val="num" w:pos="0"/>
        </w:tabs>
        <w:ind w:left="6540" w:hanging="1440"/>
      </w:pPr>
      <w:rPr>
        <w:rFonts w:eastAsia="Calibri" w:hint="default"/>
        <w:b/>
        <w:sz w:val="24"/>
        <w:szCs w:val="22"/>
      </w:rPr>
    </w:lvl>
    <w:lvl w:ilvl="7">
      <w:start w:val="1"/>
      <w:numFmt w:val="decimal"/>
      <w:lvlText w:val="%1.%2.%3.%4.%5.%6.%7.%8"/>
      <w:lvlJc w:val="left"/>
      <w:pPr>
        <w:tabs>
          <w:tab w:val="num" w:pos="0"/>
        </w:tabs>
        <w:ind w:left="7390" w:hanging="1440"/>
      </w:pPr>
      <w:rPr>
        <w:rFonts w:eastAsia="Calibri" w:hint="default"/>
        <w:b/>
        <w:sz w:val="24"/>
        <w:szCs w:val="22"/>
      </w:rPr>
    </w:lvl>
    <w:lvl w:ilvl="8">
      <w:start w:val="1"/>
      <w:numFmt w:val="decimal"/>
      <w:lvlText w:val="%1.%2.%3.%4.%5.%6.%7.%8.%9"/>
      <w:lvlJc w:val="left"/>
      <w:pPr>
        <w:tabs>
          <w:tab w:val="num" w:pos="0"/>
        </w:tabs>
        <w:ind w:left="8600" w:hanging="1800"/>
      </w:pPr>
      <w:rPr>
        <w:rFonts w:eastAsia="Calibri" w:hint="default"/>
        <w:b/>
        <w:sz w:val="24"/>
        <w:szCs w:val="22"/>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3" w15:restartNumberingAfterBreak="0">
    <w:nsid w:val="00000004"/>
    <w:multiLevelType w:val="multilevel"/>
    <w:tmpl w:val="00000004"/>
    <w:name w:val="WW8Num3"/>
    <w:lvl w:ilvl="0">
      <w:start w:val="1"/>
      <w:numFmt w:val="decimal"/>
      <w:lvlText w:val="%1."/>
      <w:lvlJc w:val="left"/>
      <w:pPr>
        <w:tabs>
          <w:tab w:val="num" w:pos="0"/>
        </w:tabs>
        <w:ind w:left="1210" w:hanging="360"/>
      </w:pPr>
      <w:rPr>
        <w:rFonts w:eastAsia="Calibri" w:hint="default"/>
        <w:b/>
        <w:smallCaps/>
        <w:sz w:val="24"/>
        <w:szCs w:val="24"/>
      </w:rPr>
    </w:lvl>
    <w:lvl w:ilvl="1">
      <w:start w:val="8"/>
      <w:numFmt w:val="decimal"/>
      <w:lvlText w:val="%1.%2"/>
      <w:lvlJc w:val="left"/>
      <w:pPr>
        <w:tabs>
          <w:tab w:val="num" w:pos="0"/>
        </w:tabs>
        <w:ind w:left="1210" w:hanging="360"/>
      </w:pPr>
      <w:rPr>
        <w:rFonts w:eastAsia="Calibri" w:hint="default"/>
        <w:b/>
        <w:smallCaps/>
        <w:sz w:val="24"/>
        <w:szCs w:val="24"/>
      </w:rPr>
    </w:lvl>
    <w:lvl w:ilvl="2">
      <w:start w:val="1"/>
      <w:numFmt w:val="decimal"/>
      <w:lvlText w:val="%1.%2.%3"/>
      <w:lvlJc w:val="left"/>
      <w:pPr>
        <w:tabs>
          <w:tab w:val="num" w:pos="0"/>
        </w:tabs>
        <w:ind w:left="1570" w:hanging="720"/>
      </w:pPr>
      <w:rPr>
        <w:rFonts w:eastAsia="Calibri" w:hint="default"/>
        <w:b/>
        <w:smallCaps/>
        <w:sz w:val="24"/>
        <w:szCs w:val="24"/>
      </w:rPr>
    </w:lvl>
    <w:lvl w:ilvl="3">
      <w:start w:val="1"/>
      <w:numFmt w:val="decimal"/>
      <w:lvlText w:val="%1.%2.%3.%4"/>
      <w:lvlJc w:val="left"/>
      <w:pPr>
        <w:tabs>
          <w:tab w:val="num" w:pos="0"/>
        </w:tabs>
        <w:ind w:left="1570" w:hanging="720"/>
      </w:pPr>
      <w:rPr>
        <w:rFonts w:eastAsia="Calibri" w:hint="default"/>
        <w:b/>
        <w:smallCaps/>
        <w:sz w:val="24"/>
        <w:szCs w:val="24"/>
      </w:rPr>
    </w:lvl>
    <w:lvl w:ilvl="4">
      <w:start w:val="1"/>
      <w:numFmt w:val="decimal"/>
      <w:lvlText w:val="%1.%2.%3.%4.%5"/>
      <w:lvlJc w:val="left"/>
      <w:pPr>
        <w:tabs>
          <w:tab w:val="num" w:pos="0"/>
        </w:tabs>
        <w:ind w:left="1930" w:hanging="1080"/>
      </w:pPr>
      <w:rPr>
        <w:rFonts w:eastAsia="Calibri" w:hint="default"/>
        <w:b/>
        <w:smallCaps/>
        <w:sz w:val="24"/>
        <w:szCs w:val="24"/>
      </w:rPr>
    </w:lvl>
    <w:lvl w:ilvl="5">
      <w:start w:val="1"/>
      <w:numFmt w:val="decimal"/>
      <w:lvlText w:val="%1.%2.%3.%4.%5.%6"/>
      <w:lvlJc w:val="left"/>
      <w:pPr>
        <w:tabs>
          <w:tab w:val="num" w:pos="0"/>
        </w:tabs>
        <w:ind w:left="1930" w:hanging="1080"/>
      </w:pPr>
      <w:rPr>
        <w:rFonts w:eastAsia="Calibri" w:hint="default"/>
        <w:b/>
        <w:smallCaps/>
        <w:sz w:val="24"/>
        <w:szCs w:val="24"/>
      </w:rPr>
    </w:lvl>
    <w:lvl w:ilvl="6">
      <w:start w:val="1"/>
      <w:numFmt w:val="decimal"/>
      <w:lvlText w:val="%1.%2.%3.%4.%5.%6.%7"/>
      <w:lvlJc w:val="left"/>
      <w:pPr>
        <w:tabs>
          <w:tab w:val="num" w:pos="0"/>
        </w:tabs>
        <w:ind w:left="2290" w:hanging="1440"/>
      </w:pPr>
      <w:rPr>
        <w:rFonts w:eastAsia="Calibri" w:hint="default"/>
        <w:b/>
        <w:smallCaps/>
        <w:sz w:val="24"/>
        <w:szCs w:val="24"/>
      </w:rPr>
    </w:lvl>
    <w:lvl w:ilvl="7">
      <w:start w:val="1"/>
      <w:numFmt w:val="decimal"/>
      <w:lvlText w:val="%1.%2.%3.%4.%5.%6.%7.%8"/>
      <w:lvlJc w:val="left"/>
      <w:pPr>
        <w:tabs>
          <w:tab w:val="num" w:pos="0"/>
        </w:tabs>
        <w:ind w:left="2290" w:hanging="1440"/>
      </w:pPr>
      <w:rPr>
        <w:rFonts w:eastAsia="Calibri" w:hint="default"/>
        <w:b/>
        <w:smallCaps/>
        <w:sz w:val="24"/>
        <w:szCs w:val="24"/>
      </w:rPr>
    </w:lvl>
    <w:lvl w:ilvl="8">
      <w:start w:val="1"/>
      <w:numFmt w:val="decimal"/>
      <w:lvlText w:val="%1.%2.%3.%4.%5.%6.%7.%8.%9"/>
      <w:lvlJc w:val="left"/>
      <w:pPr>
        <w:tabs>
          <w:tab w:val="num" w:pos="0"/>
        </w:tabs>
        <w:ind w:left="2650" w:hanging="1800"/>
      </w:pPr>
      <w:rPr>
        <w:rFonts w:eastAsia="Calibri" w:hint="default"/>
        <w:b/>
        <w:smallCaps/>
        <w:sz w:val="24"/>
        <w:szCs w:val="24"/>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440" w:hanging="360"/>
      </w:pPr>
      <w:rPr>
        <w:rFonts w:ascii="Wingdings" w:hAnsi="Wingdings" w:cs="Wingdings" w:hint="default"/>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Wingdings" w:hAnsi="Wingdings" w:cs="Wingdings" w:hint="default"/>
        <w:color w:val="000000"/>
        <w:sz w:val="24"/>
        <w:szCs w:val="24"/>
      </w:rPr>
    </w:lvl>
  </w:abstractNum>
  <w:abstractNum w:abstractNumId="7"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hint="default"/>
        <w:sz w:val="24"/>
        <w:szCs w:val="24"/>
      </w:rPr>
    </w:lvl>
  </w:abstractNum>
  <w:abstractNum w:abstractNumId="8" w15:restartNumberingAfterBreak="0">
    <w:nsid w:val="00000009"/>
    <w:multiLevelType w:val="singleLevel"/>
    <w:tmpl w:val="00000009"/>
    <w:name w:val="WW8Num8"/>
    <w:lvl w:ilvl="0">
      <w:start w:val="1"/>
      <w:numFmt w:val="lowerLetter"/>
      <w:lvlText w:val="%1)"/>
      <w:lvlJc w:val="left"/>
      <w:pPr>
        <w:tabs>
          <w:tab w:val="num" w:pos="0"/>
        </w:tabs>
        <w:ind w:left="643" w:hanging="360"/>
      </w:pPr>
      <w:rPr>
        <w:rFonts w:ascii="Times New Roman" w:hAnsi="Times New Roman" w:cs="Times New Roman" w:hint="default"/>
        <w:sz w:val="24"/>
        <w:szCs w:val="24"/>
      </w:rPr>
    </w:lvl>
  </w:abstractNum>
  <w:abstractNum w:abstractNumId="9" w15:restartNumberingAfterBreak="0">
    <w:nsid w:val="0000000A"/>
    <w:multiLevelType w:val="singleLevel"/>
    <w:tmpl w:val="0000000A"/>
    <w:name w:val="WW8Num9"/>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0" w15:restartNumberingAfterBreak="0">
    <w:nsid w:val="0000000B"/>
    <w:multiLevelType w:val="multilevel"/>
    <w:tmpl w:val="0000000B"/>
    <w:name w:val="WW8Num10"/>
    <w:lvl w:ilvl="0">
      <w:start w:val="2"/>
      <w:numFmt w:val="decimal"/>
      <w:lvlText w:val="%1"/>
      <w:lvlJc w:val="left"/>
      <w:pPr>
        <w:tabs>
          <w:tab w:val="num" w:pos="0"/>
        </w:tabs>
        <w:ind w:left="360" w:hanging="360"/>
      </w:pPr>
      <w:rPr>
        <w:rFonts w:eastAsia="Calibri" w:hint="default"/>
      </w:rPr>
    </w:lvl>
    <w:lvl w:ilvl="1">
      <w:start w:val="1"/>
      <w:numFmt w:val="decimal"/>
      <w:lvlText w:val="%1.%2"/>
      <w:lvlJc w:val="left"/>
      <w:pPr>
        <w:tabs>
          <w:tab w:val="num" w:pos="0"/>
        </w:tabs>
        <w:ind w:left="360" w:hanging="360"/>
      </w:pPr>
      <w:rPr>
        <w:rFonts w:eastAsia="Calibri" w:hint="default"/>
      </w:rPr>
    </w:lvl>
    <w:lvl w:ilvl="2">
      <w:start w:val="1"/>
      <w:numFmt w:val="decimal"/>
      <w:lvlText w:val="%1.%2.%3"/>
      <w:lvlJc w:val="left"/>
      <w:pPr>
        <w:tabs>
          <w:tab w:val="num" w:pos="0"/>
        </w:tabs>
        <w:ind w:left="720" w:hanging="720"/>
      </w:pPr>
      <w:rPr>
        <w:rFonts w:eastAsia="Calibri" w:hint="default"/>
      </w:rPr>
    </w:lvl>
    <w:lvl w:ilvl="3">
      <w:start w:val="1"/>
      <w:numFmt w:val="decimal"/>
      <w:lvlText w:val="%1.%2.%3.%4"/>
      <w:lvlJc w:val="left"/>
      <w:pPr>
        <w:tabs>
          <w:tab w:val="num" w:pos="0"/>
        </w:tabs>
        <w:ind w:left="720" w:hanging="720"/>
      </w:pPr>
      <w:rPr>
        <w:rFonts w:eastAsia="Calibri" w:hint="default"/>
      </w:rPr>
    </w:lvl>
    <w:lvl w:ilvl="4">
      <w:start w:val="1"/>
      <w:numFmt w:val="decimal"/>
      <w:lvlText w:val="%1.%2.%3.%4.%5"/>
      <w:lvlJc w:val="left"/>
      <w:pPr>
        <w:tabs>
          <w:tab w:val="num" w:pos="0"/>
        </w:tabs>
        <w:ind w:left="1080" w:hanging="1080"/>
      </w:pPr>
      <w:rPr>
        <w:rFonts w:eastAsia="Calibri" w:hint="default"/>
      </w:rPr>
    </w:lvl>
    <w:lvl w:ilvl="5">
      <w:start w:val="1"/>
      <w:numFmt w:val="decimal"/>
      <w:lvlText w:val="%1.%2.%3.%4.%5.%6"/>
      <w:lvlJc w:val="left"/>
      <w:pPr>
        <w:tabs>
          <w:tab w:val="num" w:pos="0"/>
        </w:tabs>
        <w:ind w:left="1080" w:hanging="1080"/>
      </w:pPr>
      <w:rPr>
        <w:rFonts w:eastAsia="Calibri" w:hint="default"/>
      </w:rPr>
    </w:lvl>
    <w:lvl w:ilvl="6">
      <w:start w:val="1"/>
      <w:numFmt w:val="decimal"/>
      <w:lvlText w:val="%1.%2.%3.%4.%5.%6.%7"/>
      <w:lvlJc w:val="left"/>
      <w:pPr>
        <w:tabs>
          <w:tab w:val="num" w:pos="0"/>
        </w:tabs>
        <w:ind w:left="1440" w:hanging="1440"/>
      </w:pPr>
      <w:rPr>
        <w:rFonts w:eastAsia="Calibri" w:hint="default"/>
      </w:rPr>
    </w:lvl>
    <w:lvl w:ilvl="7">
      <w:start w:val="1"/>
      <w:numFmt w:val="decimal"/>
      <w:lvlText w:val="%1.%2.%3.%4.%5.%6.%7.%8"/>
      <w:lvlJc w:val="left"/>
      <w:pPr>
        <w:tabs>
          <w:tab w:val="num" w:pos="0"/>
        </w:tabs>
        <w:ind w:left="1440" w:hanging="1440"/>
      </w:pPr>
      <w:rPr>
        <w:rFonts w:eastAsia="Calibri" w:hint="default"/>
      </w:rPr>
    </w:lvl>
    <w:lvl w:ilvl="8">
      <w:start w:val="1"/>
      <w:numFmt w:val="decimal"/>
      <w:lvlText w:val="%1.%2.%3.%4.%5.%6.%7.%8.%9"/>
      <w:lvlJc w:val="left"/>
      <w:pPr>
        <w:tabs>
          <w:tab w:val="num" w:pos="0"/>
        </w:tabs>
        <w:ind w:left="1800" w:hanging="1800"/>
      </w:pPr>
      <w:rPr>
        <w:rFonts w:eastAsia="Calibri" w:hint="default"/>
      </w:rPr>
    </w:lvl>
  </w:abstractNum>
  <w:abstractNum w:abstractNumId="11" w15:restartNumberingAfterBreak="0">
    <w:nsid w:val="0000000C"/>
    <w:multiLevelType w:val="singleLevel"/>
    <w:tmpl w:val="0000000C"/>
    <w:name w:val="WW8Num11"/>
    <w:lvl w:ilvl="0">
      <w:start w:val="1"/>
      <w:numFmt w:val="bullet"/>
      <w:lvlText w:val=""/>
      <w:lvlJc w:val="left"/>
      <w:pPr>
        <w:tabs>
          <w:tab w:val="num" w:pos="0"/>
        </w:tabs>
        <w:ind w:left="1440" w:hanging="360"/>
      </w:pPr>
      <w:rPr>
        <w:rFonts w:ascii="Wingdings" w:hAnsi="Wingdings" w:cs="Wingdings" w:hint="default"/>
        <w:sz w:val="24"/>
        <w:szCs w:val="24"/>
      </w:rPr>
    </w:lvl>
  </w:abstractNum>
  <w:abstractNum w:abstractNumId="12" w15:restartNumberingAfterBreak="0">
    <w:nsid w:val="0000000D"/>
    <w:multiLevelType w:val="singleLevel"/>
    <w:tmpl w:val="0000000D"/>
    <w:name w:val="WW8Num12"/>
    <w:lvl w:ilvl="0">
      <w:start w:val="1"/>
      <w:numFmt w:val="lowerLetter"/>
      <w:lvlText w:val="%1)"/>
      <w:lvlJc w:val="left"/>
      <w:pPr>
        <w:tabs>
          <w:tab w:val="num" w:pos="0"/>
        </w:tabs>
        <w:ind w:left="720" w:hanging="360"/>
      </w:pPr>
      <w:rPr>
        <w:rFonts w:hint="default"/>
        <w:b w:val="0"/>
        <w:smallCaps/>
        <w:sz w:val="24"/>
        <w:szCs w:val="24"/>
      </w:rPr>
    </w:lvl>
  </w:abstractNum>
  <w:abstractNum w:abstractNumId="13" w15:restartNumberingAfterBreak="0">
    <w:nsid w:val="0000000E"/>
    <w:multiLevelType w:val="multilevel"/>
    <w:tmpl w:val="0000000E"/>
    <w:name w:val="WW8Num13"/>
    <w:lvl w:ilvl="0">
      <w:start w:val="1"/>
      <w:numFmt w:val="decimal"/>
      <w:lvlText w:val="%1"/>
      <w:lvlJc w:val="left"/>
      <w:pPr>
        <w:tabs>
          <w:tab w:val="num" w:pos="0"/>
        </w:tabs>
        <w:ind w:left="360" w:hanging="360"/>
      </w:pPr>
      <w:rPr>
        <w:rFonts w:eastAsia="Calibri" w:hint="default"/>
        <w:b/>
        <w:bCs/>
        <w:smallCaps/>
        <w:sz w:val="24"/>
        <w:szCs w:val="24"/>
      </w:rPr>
    </w:lvl>
    <w:lvl w:ilvl="1">
      <w:start w:val="4"/>
      <w:numFmt w:val="decimal"/>
      <w:lvlText w:val="%1.%2"/>
      <w:lvlJc w:val="left"/>
      <w:pPr>
        <w:tabs>
          <w:tab w:val="num" w:pos="0"/>
        </w:tabs>
        <w:ind w:left="1210" w:hanging="360"/>
      </w:pPr>
      <w:rPr>
        <w:rFonts w:eastAsia="Calibri" w:hint="default"/>
        <w:b/>
        <w:bCs/>
        <w:smallCaps/>
        <w:sz w:val="24"/>
        <w:szCs w:val="24"/>
      </w:rPr>
    </w:lvl>
    <w:lvl w:ilvl="2">
      <w:start w:val="1"/>
      <w:numFmt w:val="decimal"/>
      <w:lvlText w:val="%1.%2.%3"/>
      <w:lvlJc w:val="left"/>
      <w:pPr>
        <w:tabs>
          <w:tab w:val="num" w:pos="0"/>
        </w:tabs>
        <w:ind w:left="2420" w:hanging="720"/>
      </w:pPr>
      <w:rPr>
        <w:rFonts w:eastAsia="Calibri" w:hint="default"/>
        <w:b/>
        <w:bCs/>
        <w:smallCaps/>
        <w:sz w:val="24"/>
        <w:szCs w:val="24"/>
      </w:rPr>
    </w:lvl>
    <w:lvl w:ilvl="3">
      <w:start w:val="1"/>
      <w:numFmt w:val="decimal"/>
      <w:lvlText w:val="%1.%2.%3.%4"/>
      <w:lvlJc w:val="left"/>
      <w:pPr>
        <w:tabs>
          <w:tab w:val="num" w:pos="0"/>
        </w:tabs>
        <w:ind w:left="3270" w:hanging="720"/>
      </w:pPr>
      <w:rPr>
        <w:rFonts w:eastAsia="Calibri" w:hint="default"/>
        <w:b/>
        <w:bCs/>
        <w:smallCaps/>
        <w:sz w:val="24"/>
        <w:szCs w:val="24"/>
      </w:rPr>
    </w:lvl>
    <w:lvl w:ilvl="4">
      <w:start w:val="1"/>
      <w:numFmt w:val="decimal"/>
      <w:lvlText w:val="%1.%2.%3.%4.%5"/>
      <w:lvlJc w:val="left"/>
      <w:pPr>
        <w:tabs>
          <w:tab w:val="num" w:pos="0"/>
        </w:tabs>
        <w:ind w:left="4480" w:hanging="1080"/>
      </w:pPr>
      <w:rPr>
        <w:rFonts w:eastAsia="Calibri" w:hint="default"/>
        <w:b/>
        <w:bCs/>
        <w:smallCaps/>
        <w:sz w:val="24"/>
        <w:szCs w:val="24"/>
      </w:rPr>
    </w:lvl>
    <w:lvl w:ilvl="5">
      <w:start w:val="1"/>
      <w:numFmt w:val="decimal"/>
      <w:lvlText w:val="%1.%2.%3.%4.%5.%6"/>
      <w:lvlJc w:val="left"/>
      <w:pPr>
        <w:tabs>
          <w:tab w:val="num" w:pos="0"/>
        </w:tabs>
        <w:ind w:left="5330" w:hanging="1080"/>
      </w:pPr>
      <w:rPr>
        <w:rFonts w:eastAsia="Calibri" w:hint="default"/>
        <w:b/>
        <w:bCs/>
        <w:smallCaps/>
        <w:sz w:val="24"/>
        <w:szCs w:val="24"/>
      </w:rPr>
    </w:lvl>
    <w:lvl w:ilvl="6">
      <w:start w:val="1"/>
      <w:numFmt w:val="decimal"/>
      <w:lvlText w:val="%1.%2.%3.%4.%5.%6.%7"/>
      <w:lvlJc w:val="left"/>
      <w:pPr>
        <w:tabs>
          <w:tab w:val="num" w:pos="0"/>
        </w:tabs>
        <w:ind w:left="6540" w:hanging="1440"/>
      </w:pPr>
      <w:rPr>
        <w:rFonts w:eastAsia="Calibri" w:hint="default"/>
        <w:b/>
        <w:bCs/>
        <w:smallCaps/>
        <w:sz w:val="24"/>
        <w:szCs w:val="24"/>
      </w:rPr>
    </w:lvl>
    <w:lvl w:ilvl="7">
      <w:start w:val="1"/>
      <w:numFmt w:val="decimal"/>
      <w:lvlText w:val="%1.%2.%3.%4.%5.%6.%7.%8"/>
      <w:lvlJc w:val="left"/>
      <w:pPr>
        <w:tabs>
          <w:tab w:val="num" w:pos="0"/>
        </w:tabs>
        <w:ind w:left="7390" w:hanging="1440"/>
      </w:pPr>
      <w:rPr>
        <w:rFonts w:eastAsia="Calibri" w:hint="default"/>
        <w:b/>
        <w:bCs/>
        <w:smallCaps/>
        <w:sz w:val="24"/>
        <w:szCs w:val="24"/>
      </w:rPr>
    </w:lvl>
    <w:lvl w:ilvl="8">
      <w:start w:val="1"/>
      <w:numFmt w:val="decimal"/>
      <w:lvlText w:val="%1.%2.%3.%4.%5.%6.%7.%8.%9"/>
      <w:lvlJc w:val="left"/>
      <w:pPr>
        <w:tabs>
          <w:tab w:val="num" w:pos="0"/>
        </w:tabs>
        <w:ind w:left="8600" w:hanging="1800"/>
      </w:pPr>
      <w:rPr>
        <w:rFonts w:eastAsia="Calibri" w:hint="default"/>
        <w:b/>
        <w:bCs/>
        <w:smallCaps/>
        <w:sz w:val="24"/>
        <w:szCs w:val="24"/>
      </w:rPr>
    </w:lvl>
  </w:abstractNum>
  <w:abstractNum w:abstractNumId="14" w15:restartNumberingAfterBreak="0">
    <w:nsid w:val="0000000F"/>
    <w:multiLevelType w:val="singleLevel"/>
    <w:tmpl w:val="0000000F"/>
    <w:name w:val="WW8Num14"/>
    <w:lvl w:ilvl="0">
      <w:start w:val="1"/>
      <w:numFmt w:val="bullet"/>
      <w:lvlText w:val=""/>
      <w:lvlJc w:val="left"/>
      <w:pPr>
        <w:tabs>
          <w:tab w:val="num" w:pos="0"/>
        </w:tabs>
        <w:ind w:left="1440" w:hanging="360"/>
      </w:pPr>
      <w:rPr>
        <w:rFonts w:ascii="Wingdings" w:hAnsi="Wingdings" w:cs="Wingdings" w:hint="default"/>
        <w:sz w:val="24"/>
        <w:szCs w:val="24"/>
      </w:rPr>
    </w:lvl>
  </w:abstractNum>
  <w:abstractNum w:abstractNumId="15" w15:restartNumberingAfterBreak="0">
    <w:nsid w:val="00000010"/>
    <w:multiLevelType w:val="multilevel"/>
    <w:tmpl w:val="00000010"/>
    <w:name w:val="WW8Num15"/>
    <w:lvl w:ilvl="0">
      <w:start w:val="2"/>
      <w:numFmt w:val="decimal"/>
      <w:lvlText w:val="%1"/>
      <w:lvlJc w:val="left"/>
      <w:pPr>
        <w:tabs>
          <w:tab w:val="num" w:pos="0"/>
        </w:tabs>
        <w:ind w:left="360" w:hanging="360"/>
      </w:pPr>
      <w:rPr>
        <w:rFonts w:eastAsia="Calibri" w:hint="default"/>
        <w:b/>
        <w:sz w:val="24"/>
        <w:szCs w:val="24"/>
      </w:rPr>
    </w:lvl>
    <w:lvl w:ilvl="1">
      <w:start w:val="5"/>
      <w:numFmt w:val="decimal"/>
      <w:lvlText w:val="%1.%2"/>
      <w:lvlJc w:val="left"/>
      <w:pPr>
        <w:tabs>
          <w:tab w:val="num" w:pos="0"/>
        </w:tabs>
        <w:ind w:left="360" w:hanging="360"/>
      </w:pPr>
      <w:rPr>
        <w:rFonts w:eastAsia="Calibri" w:hint="default"/>
        <w:b/>
        <w:sz w:val="24"/>
        <w:szCs w:val="24"/>
      </w:rPr>
    </w:lvl>
    <w:lvl w:ilvl="2">
      <w:start w:val="1"/>
      <w:numFmt w:val="decimal"/>
      <w:lvlText w:val="%1.%2.%3"/>
      <w:lvlJc w:val="left"/>
      <w:pPr>
        <w:tabs>
          <w:tab w:val="num" w:pos="0"/>
        </w:tabs>
        <w:ind w:left="720" w:hanging="720"/>
      </w:pPr>
      <w:rPr>
        <w:rFonts w:eastAsia="Calibri" w:hint="default"/>
        <w:b/>
        <w:sz w:val="24"/>
        <w:szCs w:val="24"/>
      </w:rPr>
    </w:lvl>
    <w:lvl w:ilvl="3">
      <w:start w:val="1"/>
      <w:numFmt w:val="decimal"/>
      <w:lvlText w:val="%1.%2.%3.%4"/>
      <w:lvlJc w:val="left"/>
      <w:pPr>
        <w:tabs>
          <w:tab w:val="num" w:pos="0"/>
        </w:tabs>
        <w:ind w:left="720" w:hanging="720"/>
      </w:pPr>
      <w:rPr>
        <w:rFonts w:eastAsia="Calibri" w:hint="default"/>
        <w:b/>
        <w:sz w:val="24"/>
        <w:szCs w:val="24"/>
      </w:rPr>
    </w:lvl>
    <w:lvl w:ilvl="4">
      <w:start w:val="1"/>
      <w:numFmt w:val="decimal"/>
      <w:lvlText w:val="%1.%2.%3.%4.%5"/>
      <w:lvlJc w:val="left"/>
      <w:pPr>
        <w:tabs>
          <w:tab w:val="num" w:pos="0"/>
        </w:tabs>
        <w:ind w:left="1080" w:hanging="1080"/>
      </w:pPr>
      <w:rPr>
        <w:rFonts w:eastAsia="Calibri" w:hint="default"/>
        <w:b/>
        <w:sz w:val="24"/>
        <w:szCs w:val="24"/>
      </w:rPr>
    </w:lvl>
    <w:lvl w:ilvl="5">
      <w:start w:val="1"/>
      <w:numFmt w:val="decimal"/>
      <w:lvlText w:val="%1.%2.%3.%4.%5.%6"/>
      <w:lvlJc w:val="left"/>
      <w:pPr>
        <w:tabs>
          <w:tab w:val="num" w:pos="0"/>
        </w:tabs>
        <w:ind w:left="1080" w:hanging="1080"/>
      </w:pPr>
      <w:rPr>
        <w:rFonts w:eastAsia="Calibri" w:hint="default"/>
        <w:b/>
        <w:sz w:val="24"/>
        <w:szCs w:val="24"/>
      </w:rPr>
    </w:lvl>
    <w:lvl w:ilvl="6">
      <w:start w:val="1"/>
      <w:numFmt w:val="decimal"/>
      <w:lvlText w:val="%1.%2.%3.%4.%5.%6.%7"/>
      <w:lvlJc w:val="left"/>
      <w:pPr>
        <w:tabs>
          <w:tab w:val="num" w:pos="0"/>
        </w:tabs>
        <w:ind w:left="1440" w:hanging="1440"/>
      </w:pPr>
      <w:rPr>
        <w:rFonts w:eastAsia="Calibri" w:hint="default"/>
        <w:b/>
        <w:sz w:val="24"/>
        <w:szCs w:val="24"/>
      </w:rPr>
    </w:lvl>
    <w:lvl w:ilvl="7">
      <w:start w:val="1"/>
      <w:numFmt w:val="decimal"/>
      <w:lvlText w:val="%1.%2.%3.%4.%5.%6.%7.%8"/>
      <w:lvlJc w:val="left"/>
      <w:pPr>
        <w:tabs>
          <w:tab w:val="num" w:pos="0"/>
        </w:tabs>
        <w:ind w:left="1440" w:hanging="1440"/>
      </w:pPr>
      <w:rPr>
        <w:rFonts w:eastAsia="Calibri" w:hint="default"/>
        <w:b/>
        <w:sz w:val="24"/>
        <w:szCs w:val="24"/>
      </w:rPr>
    </w:lvl>
    <w:lvl w:ilvl="8">
      <w:start w:val="1"/>
      <w:numFmt w:val="decimal"/>
      <w:lvlText w:val="%1.%2.%3.%4.%5.%6.%7.%8.%9"/>
      <w:lvlJc w:val="left"/>
      <w:pPr>
        <w:tabs>
          <w:tab w:val="num" w:pos="0"/>
        </w:tabs>
        <w:ind w:left="1800" w:hanging="1800"/>
      </w:pPr>
      <w:rPr>
        <w:rFonts w:eastAsia="Calibri" w:hint="default"/>
        <w:b/>
        <w:sz w:val="24"/>
        <w:szCs w:val="24"/>
      </w:rPr>
    </w:lvl>
  </w:abstractNum>
  <w:abstractNum w:abstractNumId="16" w15:restartNumberingAfterBreak="0">
    <w:nsid w:val="0BAC7C1B"/>
    <w:multiLevelType w:val="hybridMultilevel"/>
    <w:tmpl w:val="FBD81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1D6D56"/>
    <w:multiLevelType w:val="hybridMultilevel"/>
    <w:tmpl w:val="A348A834"/>
    <w:lvl w:ilvl="0" w:tplc="41CA6DE6">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C7710C"/>
    <w:multiLevelType w:val="hybridMultilevel"/>
    <w:tmpl w:val="4D9E1410"/>
    <w:lvl w:ilvl="0" w:tplc="1B722D4E">
      <w:start w:val="1"/>
      <w:numFmt w:val="decimal"/>
      <w:lvlText w:val="3.%1"/>
      <w:lvlJc w:val="left"/>
      <w:pPr>
        <w:ind w:left="9858" w:hanging="360"/>
      </w:pPr>
      <w:rPr>
        <w:rFonts w:hint="default"/>
        <w:b/>
        <w:i w:val="0"/>
      </w:rPr>
    </w:lvl>
    <w:lvl w:ilvl="1" w:tplc="040C0019" w:tentative="1">
      <w:start w:val="1"/>
      <w:numFmt w:val="lowerLetter"/>
      <w:lvlText w:val="%2."/>
      <w:lvlJc w:val="left"/>
      <w:pPr>
        <w:ind w:left="10578" w:hanging="360"/>
      </w:pPr>
    </w:lvl>
    <w:lvl w:ilvl="2" w:tplc="040C001B" w:tentative="1">
      <w:start w:val="1"/>
      <w:numFmt w:val="lowerRoman"/>
      <w:lvlText w:val="%3."/>
      <w:lvlJc w:val="right"/>
      <w:pPr>
        <w:ind w:left="11298" w:hanging="180"/>
      </w:pPr>
    </w:lvl>
    <w:lvl w:ilvl="3" w:tplc="040C000F" w:tentative="1">
      <w:start w:val="1"/>
      <w:numFmt w:val="decimal"/>
      <w:lvlText w:val="%4."/>
      <w:lvlJc w:val="left"/>
      <w:pPr>
        <w:ind w:left="12018" w:hanging="360"/>
      </w:pPr>
    </w:lvl>
    <w:lvl w:ilvl="4" w:tplc="040C0019" w:tentative="1">
      <w:start w:val="1"/>
      <w:numFmt w:val="lowerLetter"/>
      <w:lvlText w:val="%5."/>
      <w:lvlJc w:val="left"/>
      <w:pPr>
        <w:ind w:left="12738" w:hanging="360"/>
      </w:pPr>
    </w:lvl>
    <w:lvl w:ilvl="5" w:tplc="040C001B" w:tentative="1">
      <w:start w:val="1"/>
      <w:numFmt w:val="lowerRoman"/>
      <w:lvlText w:val="%6."/>
      <w:lvlJc w:val="right"/>
      <w:pPr>
        <w:ind w:left="13458" w:hanging="180"/>
      </w:pPr>
    </w:lvl>
    <w:lvl w:ilvl="6" w:tplc="040C000F" w:tentative="1">
      <w:start w:val="1"/>
      <w:numFmt w:val="decimal"/>
      <w:lvlText w:val="%7."/>
      <w:lvlJc w:val="left"/>
      <w:pPr>
        <w:ind w:left="14178" w:hanging="360"/>
      </w:pPr>
    </w:lvl>
    <w:lvl w:ilvl="7" w:tplc="040C0019" w:tentative="1">
      <w:start w:val="1"/>
      <w:numFmt w:val="lowerLetter"/>
      <w:lvlText w:val="%8."/>
      <w:lvlJc w:val="left"/>
      <w:pPr>
        <w:ind w:left="14898" w:hanging="360"/>
      </w:pPr>
    </w:lvl>
    <w:lvl w:ilvl="8" w:tplc="040C001B" w:tentative="1">
      <w:start w:val="1"/>
      <w:numFmt w:val="lowerRoman"/>
      <w:lvlText w:val="%9."/>
      <w:lvlJc w:val="right"/>
      <w:pPr>
        <w:ind w:left="15618" w:hanging="180"/>
      </w:pPr>
    </w:lvl>
  </w:abstractNum>
  <w:abstractNum w:abstractNumId="19" w15:restartNumberingAfterBreak="0">
    <w:nsid w:val="1AB01483"/>
    <w:multiLevelType w:val="hybridMultilevel"/>
    <w:tmpl w:val="243EE356"/>
    <w:lvl w:ilvl="0" w:tplc="13CCDCD2">
      <w:start w:val="1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2BE0A2C"/>
    <w:multiLevelType w:val="hybridMultilevel"/>
    <w:tmpl w:val="F2D45432"/>
    <w:lvl w:ilvl="0" w:tplc="9D5E9A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5CD6705"/>
    <w:multiLevelType w:val="hybridMultilevel"/>
    <w:tmpl w:val="07EA196E"/>
    <w:lvl w:ilvl="0" w:tplc="9D1E150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EA2097"/>
    <w:multiLevelType w:val="hybridMultilevel"/>
    <w:tmpl w:val="F7B8FB1E"/>
    <w:lvl w:ilvl="0" w:tplc="30EAFC1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B44602"/>
    <w:multiLevelType w:val="hybridMultilevel"/>
    <w:tmpl w:val="1CDA5AD2"/>
    <w:lvl w:ilvl="0" w:tplc="3FAE61FE">
      <w:start w:val="128"/>
      <w:numFmt w:val="bullet"/>
      <w:lvlText w:val="-"/>
      <w:lvlJc w:val="left"/>
      <w:pPr>
        <w:ind w:left="720" w:hanging="360"/>
      </w:pPr>
      <w:rPr>
        <w:rFonts w:ascii="Comic Sans MS" w:eastAsia="Times New Roman" w:hAnsi="Comic Sans MS"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174494"/>
    <w:multiLevelType w:val="multilevel"/>
    <w:tmpl w:val="5CCA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CA4FE8"/>
    <w:multiLevelType w:val="hybridMultilevel"/>
    <w:tmpl w:val="08589848"/>
    <w:lvl w:ilvl="0" w:tplc="6EC630CA">
      <w:start w:val="1"/>
      <w:numFmt w:val="decimal"/>
      <w:lvlText w:val="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8BA5651"/>
    <w:multiLevelType w:val="hybridMultilevel"/>
    <w:tmpl w:val="B25E412C"/>
    <w:lvl w:ilvl="0" w:tplc="040C000F">
      <w:start w:val="1"/>
      <w:numFmt w:val="decimal"/>
      <w:lvlText w:val="%1."/>
      <w:lvlJc w:val="left"/>
      <w:pPr>
        <w:ind w:left="2629" w:hanging="360"/>
      </w:pPr>
      <w:rPr>
        <w:rFonts w:hint="default"/>
      </w:rPr>
    </w:lvl>
    <w:lvl w:ilvl="1" w:tplc="040C0019" w:tentative="1">
      <w:start w:val="1"/>
      <w:numFmt w:val="lowerLetter"/>
      <w:lvlText w:val="%2."/>
      <w:lvlJc w:val="left"/>
      <w:pPr>
        <w:ind w:left="3349" w:hanging="360"/>
      </w:pPr>
    </w:lvl>
    <w:lvl w:ilvl="2" w:tplc="040C001B" w:tentative="1">
      <w:start w:val="1"/>
      <w:numFmt w:val="lowerRoman"/>
      <w:lvlText w:val="%3."/>
      <w:lvlJc w:val="right"/>
      <w:pPr>
        <w:ind w:left="4069" w:hanging="180"/>
      </w:pPr>
    </w:lvl>
    <w:lvl w:ilvl="3" w:tplc="040C000F" w:tentative="1">
      <w:start w:val="1"/>
      <w:numFmt w:val="decimal"/>
      <w:lvlText w:val="%4."/>
      <w:lvlJc w:val="left"/>
      <w:pPr>
        <w:ind w:left="4789" w:hanging="360"/>
      </w:pPr>
    </w:lvl>
    <w:lvl w:ilvl="4" w:tplc="040C0019" w:tentative="1">
      <w:start w:val="1"/>
      <w:numFmt w:val="lowerLetter"/>
      <w:lvlText w:val="%5."/>
      <w:lvlJc w:val="left"/>
      <w:pPr>
        <w:ind w:left="5509" w:hanging="360"/>
      </w:pPr>
    </w:lvl>
    <w:lvl w:ilvl="5" w:tplc="040C001B" w:tentative="1">
      <w:start w:val="1"/>
      <w:numFmt w:val="lowerRoman"/>
      <w:lvlText w:val="%6."/>
      <w:lvlJc w:val="right"/>
      <w:pPr>
        <w:ind w:left="6229" w:hanging="180"/>
      </w:pPr>
    </w:lvl>
    <w:lvl w:ilvl="6" w:tplc="040C000F" w:tentative="1">
      <w:start w:val="1"/>
      <w:numFmt w:val="decimal"/>
      <w:lvlText w:val="%7."/>
      <w:lvlJc w:val="left"/>
      <w:pPr>
        <w:ind w:left="6949" w:hanging="360"/>
      </w:pPr>
    </w:lvl>
    <w:lvl w:ilvl="7" w:tplc="040C0019" w:tentative="1">
      <w:start w:val="1"/>
      <w:numFmt w:val="lowerLetter"/>
      <w:lvlText w:val="%8."/>
      <w:lvlJc w:val="left"/>
      <w:pPr>
        <w:ind w:left="7669" w:hanging="360"/>
      </w:pPr>
    </w:lvl>
    <w:lvl w:ilvl="8" w:tplc="040C001B" w:tentative="1">
      <w:start w:val="1"/>
      <w:numFmt w:val="lowerRoman"/>
      <w:lvlText w:val="%9."/>
      <w:lvlJc w:val="right"/>
      <w:pPr>
        <w:ind w:left="8389" w:hanging="180"/>
      </w:pPr>
    </w:lvl>
  </w:abstractNum>
  <w:abstractNum w:abstractNumId="27" w15:restartNumberingAfterBreak="0">
    <w:nsid w:val="4A544D1A"/>
    <w:multiLevelType w:val="hybridMultilevel"/>
    <w:tmpl w:val="22101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5B3F8D"/>
    <w:multiLevelType w:val="hybridMultilevel"/>
    <w:tmpl w:val="5A5A8A98"/>
    <w:lvl w:ilvl="0" w:tplc="9D5E9A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7A0B52"/>
    <w:multiLevelType w:val="hybridMultilevel"/>
    <w:tmpl w:val="E0D63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A55FEA"/>
    <w:multiLevelType w:val="hybridMultilevel"/>
    <w:tmpl w:val="91ACDB5E"/>
    <w:lvl w:ilvl="0" w:tplc="4516EE5E">
      <w:start w:val="1"/>
      <w:numFmt w:val="decimal"/>
      <w:lvlText w:val="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EB107DF"/>
    <w:multiLevelType w:val="hybridMultilevel"/>
    <w:tmpl w:val="5F387F0A"/>
    <w:lvl w:ilvl="0" w:tplc="82349018">
      <w:start w:val="2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AF1279"/>
    <w:multiLevelType w:val="hybridMultilevel"/>
    <w:tmpl w:val="DEEED6F8"/>
    <w:lvl w:ilvl="0" w:tplc="13CCDCD2">
      <w:start w:val="1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3081D"/>
    <w:multiLevelType w:val="hybridMultilevel"/>
    <w:tmpl w:val="DDA0028A"/>
    <w:lvl w:ilvl="0" w:tplc="A4EA258E">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37F39B2"/>
    <w:multiLevelType w:val="hybridMultilevel"/>
    <w:tmpl w:val="BBF4F14A"/>
    <w:lvl w:ilvl="0" w:tplc="3FAE61FE">
      <w:start w:val="128"/>
      <w:numFmt w:val="bullet"/>
      <w:lvlText w:val="-"/>
      <w:lvlJc w:val="left"/>
      <w:pPr>
        <w:ind w:left="720" w:hanging="360"/>
      </w:pPr>
      <w:rPr>
        <w:rFonts w:ascii="Comic Sans MS" w:eastAsia="Times New Roman" w:hAnsi="Comic Sans MS"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8C2DB7"/>
    <w:multiLevelType w:val="hybridMultilevel"/>
    <w:tmpl w:val="FC108A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26"/>
  </w:num>
  <w:num w:numId="4">
    <w:abstractNumId w:val="19"/>
  </w:num>
  <w:num w:numId="5">
    <w:abstractNumId w:val="28"/>
  </w:num>
  <w:num w:numId="6">
    <w:abstractNumId w:val="32"/>
  </w:num>
  <w:num w:numId="7">
    <w:abstractNumId w:val="24"/>
  </w:num>
  <w:num w:numId="8">
    <w:abstractNumId w:val="25"/>
  </w:num>
  <w:num w:numId="9">
    <w:abstractNumId w:val="30"/>
  </w:num>
  <w:num w:numId="10">
    <w:abstractNumId w:val="18"/>
  </w:num>
  <w:num w:numId="11">
    <w:abstractNumId w:val="27"/>
  </w:num>
  <w:num w:numId="12">
    <w:abstractNumId w:val="16"/>
  </w:num>
  <w:num w:numId="13">
    <w:abstractNumId w:val="29"/>
  </w:num>
  <w:num w:numId="14">
    <w:abstractNumId w:val="20"/>
  </w:num>
  <w:num w:numId="15">
    <w:abstractNumId w:val="0"/>
  </w:num>
  <w:num w:numId="16">
    <w:abstractNumId w:val="0"/>
  </w:num>
  <w:num w:numId="17">
    <w:abstractNumId w:val="0"/>
  </w:num>
  <w:num w:numId="18">
    <w:abstractNumId w:val="0"/>
  </w:num>
  <w:num w:numId="19">
    <w:abstractNumId w:val="0"/>
  </w:num>
  <w:num w:numId="20">
    <w:abstractNumId w:val="22"/>
  </w:num>
  <w:num w:numId="21">
    <w:abstractNumId w:val="21"/>
  </w:num>
  <w:num w:numId="22">
    <w:abstractNumId w:val="34"/>
  </w:num>
  <w:num w:numId="23">
    <w:abstractNumId w:val="17"/>
  </w:num>
  <w:num w:numId="24">
    <w:abstractNumId w:val="33"/>
  </w:num>
  <w:num w:numId="25">
    <w:abstractNumId w:val="23"/>
  </w:num>
  <w:num w:numId="26">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characterSpacingControl w:val="doNotCompress"/>
  <w:hdrShapeDefaults>
    <o:shapedefaults v:ext="edit" spidmax="18433">
      <o:colormru v:ext="edit" colors="#135995,white,#f1f0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1D"/>
    <w:rsid w:val="00004B77"/>
    <w:rsid w:val="000057CA"/>
    <w:rsid w:val="00010B50"/>
    <w:rsid w:val="0001187D"/>
    <w:rsid w:val="00014425"/>
    <w:rsid w:val="000177D1"/>
    <w:rsid w:val="00021E3C"/>
    <w:rsid w:val="000240BB"/>
    <w:rsid w:val="000248B7"/>
    <w:rsid w:val="00026149"/>
    <w:rsid w:val="00030AFA"/>
    <w:rsid w:val="00031A86"/>
    <w:rsid w:val="0003548B"/>
    <w:rsid w:val="000418A7"/>
    <w:rsid w:val="00042E5C"/>
    <w:rsid w:val="00044304"/>
    <w:rsid w:val="000449B3"/>
    <w:rsid w:val="00050DAD"/>
    <w:rsid w:val="000517F7"/>
    <w:rsid w:val="00052909"/>
    <w:rsid w:val="0005528B"/>
    <w:rsid w:val="000568A4"/>
    <w:rsid w:val="00057FC5"/>
    <w:rsid w:val="00062A5E"/>
    <w:rsid w:val="00064AED"/>
    <w:rsid w:val="000678AF"/>
    <w:rsid w:val="0007182F"/>
    <w:rsid w:val="00071E47"/>
    <w:rsid w:val="0008004D"/>
    <w:rsid w:val="000823DD"/>
    <w:rsid w:val="000845B0"/>
    <w:rsid w:val="000858C1"/>
    <w:rsid w:val="00093463"/>
    <w:rsid w:val="000A34E7"/>
    <w:rsid w:val="000A6103"/>
    <w:rsid w:val="000B21F2"/>
    <w:rsid w:val="000B3873"/>
    <w:rsid w:val="000B3F75"/>
    <w:rsid w:val="000B7419"/>
    <w:rsid w:val="000B7A1F"/>
    <w:rsid w:val="000D6E1A"/>
    <w:rsid w:val="000E0826"/>
    <w:rsid w:val="000E09CF"/>
    <w:rsid w:val="000E12C5"/>
    <w:rsid w:val="000E1FE4"/>
    <w:rsid w:val="000E31E6"/>
    <w:rsid w:val="000E5DA7"/>
    <w:rsid w:val="000E74C8"/>
    <w:rsid w:val="000E74CE"/>
    <w:rsid w:val="000F390A"/>
    <w:rsid w:val="000F4CD3"/>
    <w:rsid w:val="000F6208"/>
    <w:rsid w:val="00100C3F"/>
    <w:rsid w:val="001023CC"/>
    <w:rsid w:val="001039F2"/>
    <w:rsid w:val="00107961"/>
    <w:rsid w:val="00111BD2"/>
    <w:rsid w:val="001142FE"/>
    <w:rsid w:val="001171AB"/>
    <w:rsid w:val="001240A9"/>
    <w:rsid w:val="00124B07"/>
    <w:rsid w:val="0012688F"/>
    <w:rsid w:val="001310D3"/>
    <w:rsid w:val="00132972"/>
    <w:rsid w:val="00133E4D"/>
    <w:rsid w:val="001343F7"/>
    <w:rsid w:val="001407A6"/>
    <w:rsid w:val="00140AEC"/>
    <w:rsid w:val="00146BF8"/>
    <w:rsid w:val="001502D6"/>
    <w:rsid w:val="00150504"/>
    <w:rsid w:val="00150839"/>
    <w:rsid w:val="00152A7B"/>
    <w:rsid w:val="00152F59"/>
    <w:rsid w:val="0015584C"/>
    <w:rsid w:val="00155DC7"/>
    <w:rsid w:val="001615E8"/>
    <w:rsid w:val="00161ED6"/>
    <w:rsid w:val="00163A20"/>
    <w:rsid w:val="0017213B"/>
    <w:rsid w:val="001729D6"/>
    <w:rsid w:val="00173B2C"/>
    <w:rsid w:val="00176833"/>
    <w:rsid w:val="0018313D"/>
    <w:rsid w:val="00183BFB"/>
    <w:rsid w:val="0019679B"/>
    <w:rsid w:val="001A569F"/>
    <w:rsid w:val="001A5E36"/>
    <w:rsid w:val="001A68EE"/>
    <w:rsid w:val="001B4742"/>
    <w:rsid w:val="001B4EBB"/>
    <w:rsid w:val="001C386D"/>
    <w:rsid w:val="001C59E1"/>
    <w:rsid w:val="001C5E51"/>
    <w:rsid w:val="001C6B31"/>
    <w:rsid w:val="001C6D26"/>
    <w:rsid w:val="001C6D83"/>
    <w:rsid w:val="001C6D94"/>
    <w:rsid w:val="001D1342"/>
    <w:rsid w:val="001D53F5"/>
    <w:rsid w:val="001D6CC7"/>
    <w:rsid w:val="001E1917"/>
    <w:rsid w:val="001E2F01"/>
    <w:rsid w:val="001E3E22"/>
    <w:rsid w:val="001E539D"/>
    <w:rsid w:val="001E541E"/>
    <w:rsid w:val="001E560B"/>
    <w:rsid w:val="001F0125"/>
    <w:rsid w:val="001F11DC"/>
    <w:rsid w:val="001F5BCA"/>
    <w:rsid w:val="001F6134"/>
    <w:rsid w:val="00200BC0"/>
    <w:rsid w:val="00205D95"/>
    <w:rsid w:val="0021382E"/>
    <w:rsid w:val="0021402F"/>
    <w:rsid w:val="002169FD"/>
    <w:rsid w:val="0022583B"/>
    <w:rsid w:val="0022785B"/>
    <w:rsid w:val="00230C5E"/>
    <w:rsid w:val="002328C2"/>
    <w:rsid w:val="00236583"/>
    <w:rsid w:val="00236EA2"/>
    <w:rsid w:val="00237243"/>
    <w:rsid w:val="00246477"/>
    <w:rsid w:val="0024708D"/>
    <w:rsid w:val="00251C93"/>
    <w:rsid w:val="00251EFF"/>
    <w:rsid w:val="00255E2E"/>
    <w:rsid w:val="00260D0C"/>
    <w:rsid w:val="00264B0F"/>
    <w:rsid w:val="00265E6C"/>
    <w:rsid w:val="00265FCD"/>
    <w:rsid w:val="00267128"/>
    <w:rsid w:val="00272B84"/>
    <w:rsid w:val="00273985"/>
    <w:rsid w:val="00274479"/>
    <w:rsid w:val="00275083"/>
    <w:rsid w:val="0027637E"/>
    <w:rsid w:val="0028355F"/>
    <w:rsid w:val="00284FD3"/>
    <w:rsid w:val="00285948"/>
    <w:rsid w:val="002869BE"/>
    <w:rsid w:val="00286D21"/>
    <w:rsid w:val="002870D8"/>
    <w:rsid w:val="00287A3B"/>
    <w:rsid w:val="002921F8"/>
    <w:rsid w:val="00296DF4"/>
    <w:rsid w:val="002A1B53"/>
    <w:rsid w:val="002A1CED"/>
    <w:rsid w:val="002A74E5"/>
    <w:rsid w:val="002B1ED2"/>
    <w:rsid w:val="002B3F18"/>
    <w:rsid w:val="002B5B22"/>
    <w:rsid w:val="002C0F9E"/>
    <w:rsid w:val="002C11EB"/>
    <w:rsid w:val="002C4532"/>
    <w:rsid w:val="002C6475"/>
    <w:rsid w:val="002C67CD"/>
    <w:rsid w:val="002D016B"/>
    <w:rsid w:val="002D0C74"/>
    <w:rsid w:val="002D17B9"/>
    <w:rsid w:val="002D35F5"/>
    <w:rsid w:val="002D5975"/>
    <w:rsid w:val="002D7D64"/>
    <w:rsid w:val="002E1361"/>
    <w:rsid w:val="002E2D2F"/>
    <w:rsid w:val="002E5826"/>
    <w:rsid w:val="002E586D"/>
    <w:rsid w:val="002E6D65"/>
    <w:rsid w:val="00301B10"/>
    <w:rsid w:val="00302927"/>
    <w:rsid w:val="003057D3"/>
    <w:rsid w:val="003119C5"/>
    <w:rsid w:val="00320CD8"/>
    <w:rsid w:val="00322C99"/>
    <w:rsid w:val="0032618B"/>
    <w:rsid w:val="0032778A"/>
    <w:rsid w:val="00330DB6"/>
    <w:rsid w:val="003325C8"/>
    <w:rsid w:val="00333EEB"/>
    <w:rsid w:val="0033600B"/>
    <w:rsid w:val="003365F7"/>
    <w:rsid w:val="003403E0"/>
    <w:rsid w:val="00340C84"/>
    <w:rsid w:val="00343CAB"/>
    <w:rsid w:val="003443CA"/>
    <w:rsid w:val="0034522D"/>
    <w:rsid w:val="00345347"/>
    <w:rsid w:val="00347FA9"/>
    <w:rsid w:val="00350CD2"/>
    <w:rsid w:val="003511AA"/>
    <w:rsid w:val="003623C4"/>
    <w:rsid w:val="003706E9"/>
    <w:rsid w:val="00373236"/>
    <w:rsid w:val="003743CE"/>
    <w:rsid w:val="003751CF"/>
    <w:rsid w:val="003822AD"/>
    <w:rsid w:val="00385466"/>
    <w:rsid w:val="00385FB0"/>
    <w:rsid w:val="003860A7"/>
    <w:rsid w:val="0039222B"/>
    <w:rsid w:val="00392699"/>
    <w:rsid w:val="00393AAA"/>
    <w:rsid w:val="003A4045"/>
    <w:rsid w:val="003B4628"/>
    <w:rsid w:val="003B61DE"/>
    <w:rsid w:val="003B739E"/>
    <w:rsid w:val="003B7872"/>
    <w:rsid w:val="003C546C"/>
    <w:rsid w:val="003C598E"/>
    <w:rsid w:val="003D0134"/>
    <w:rsid w:val="003D1AFD"/>
    <w:rsid w:val="003D2079"/>
    <w:rsid w:val="003D366F"/>
    <w:rsid w:val="003D5481"/>
    <w:rsid w:val="003D6939"/>
    <w:rsid w:val="003E1A0D"/>
    <w:rsid w:val="003E3BB4"/>
    <w:rsid w:val="003E3C7A"/>
    <w:rsid w:val="003F08EC"/>
    <w:rsid w:val="003F0B7D"/>
    <w:rsid w:val="003F4E7C"/>
    <w:rsid w:val="003F51B7"/>
    <w:rsid w:val="003F595C"/>
    <w:rsid w:val="003F67B5"/>
    <w:rsid w:val="00400F45"/>
    <w:rsid w:val="0040579A"/>
    <w:rsid w:val="00405B72"/>
    <w:rsid w:val="004113D8"/>
    <w:rsid w:val="00411D83"/>
    <w:rsid w:val="00414A87"/>
    <w:rsid w:val="0041518B"/>
    <w:rsid w:val="004157D3"/>
    <w:rsid w:val="00415D8D"/>
    <w:rsid w:val="00421FCC"/>
    <w:rsid w:val="0042343C"/>
    <w:rsid w:val="00423F76"/>
    <w:rsid w:val="00424DEB"/>
    <w:rsid w:val="0042709A"/>
    <w:rsid w:val="00430F65"/>
    <w:rsid w:val="004334FA"/>
    <w:rsid w:val="00434509"/>
    <w:rsid w:val="00434D0B"/>
    <w:rsid w:val="00440F91"/>
    <w:rsid w:val="00447F48"/>
    <w:rsid w:val="00453FDF"/>
    <w:rsid w:val="00454561"/>
    <w:rsid w:val="00462B06"/>
    <w:rsid w:val="0046365C"/>
    <w:rsid w:val="00465682"/>
    <w:rsid w:val="00470BAE"/>
    <w:rsid w:val="00472798"/>
    <w:rsid w:val="004750AB"/>
    <w:rsid w:val="00484BD3"/>
    <w:rsid w:val="00484C2B"/>
    <w:rsid w:val="00492CBE"/>
    <w:rsid w:val="004930B5"/>
    <w:rsid w:val="004A6EF6"/>
    <w:rsid w:val="004B5018"/>
    <w:rsid w:val="004B6280"/>
    <w:rsid w:val="004C1F77"/>
    <w:rsid w:val="004C5022"/>
    <w:rsid w:val="004C5AC9"/>
    <w:rsid w:val="004D3068"/>
    <w:rsid w:val="004D34FE"/>
    <w:rsid w:val="004D66E0"/>
    <w:rsid w:val="004E2D6E"/>
    <w:rsid w:val="004E348F"/>
    <w:rsid w:val="004F1188"/>
    <w:rsid w:val="004F2833"/>
    <w:rsid w:val="004F299D"/>
    <w:rsid w:val="004F33A8"/>
    <w:rsid w:val="004F71D7"/>
    <w:rsid w:val="00503BB5"/>
    <w:rsid w:val="0050420A"/>
    <w:rsid w:val="00504705"/>
    <w:rsid w:val="00504CD0"/>
    <w:rsid w:val="005051AF"/>
    <w:rsid w:val="00506653"/>
    <w:rsid w:val="00513CA0"/>
    <w:rsid w:val="00515A17"/>
    <w:rsid w:val="00515BA0"/>
    <w:rsid w:val="005160EC"/>
    <w:rsid w:val="005206BC"/>
    <w:rsid w:val="005258FD"/>
    <w:rsid w:val="00527A71"/>
    <w:rsid w:val="005308D7"/>
    <w:rsid w:val="005316C6"/>
    <w:rsid w:val="00535EB0"/>
    <w:rsid w:val="0053687A"/>
    <w:rsid w:val="00540DA5"/>
    <w:rsid w:val="00541CB7"/>
    <w:rsid w:val="0054326C"/>
    <w:rsid w:val="00547CCE"/>
    <w:rsid w:val="005503EC"/>
    <w:rsid w:val="00552E5B"/>
    <w:rsid w:val="0055459E"/>
    <w:rsid w:val="005547F4"/>
    <w:rsid w:val="005610CF"/>
    <w:rsid w:val="005614AA"/>
    <w:rsid w:val="00562DA4"/>
    <w:rsid w:val="00571B2A"/>
    <w:rsid w:val="00577077"/>
    <w:rsid w:val="00580606"/>
    <w:rsid w:val="00581C65"/>
    <w:rsid w:val="0058488B"/>
    <w:rsid w:val="00584956"/>
    <w:rsid w:val="0059136B"/>
    <w:rsid w:val="00594717"/>
    <w:rsid w:val="0059711E"/>
    <w:rsid w:val="005A7377"/>
    <w:rsid w:val="005A7CA0"/>
    <w:rsid w:val="005A7D48"/>
    <w:rsid w:val="005A7FA6"/>
    <w:rsid w:val="005B09C4"/>
    <w:rsid w:val="005B3537"/>
    <w:rsid w:val="005B4DC1"/>
    <w:rsid w:val="005B76D5"/>
    <w:rsid w:val="005C13D4"/>
    <w:rsid w:val="005C39B8"/>
    <w:rsid w:val="005C3F7B"/>
    <w:rsid w:val="005C590A"/>
    <w:rsid w:val="005C651A"/>
    <w:rsid w:val="005D18B8"/>
    <w:rsid w:val="005D6523"/>
    <w:rsid w:val="005D74C9"/>
    <w:rsid w:val="005E2C7E"/>
    <w:rsid w:val="005E33FC"/>
    <w:rsid w:val="005E35AA"/>
    <w:rsid w:val="005E6644"/>
    <w:rsid w:val="005E6C0E"/>
    <w:rsid w:val="005E7CBC"/>
    <w:rsid w:val="005F0E27"/>
    <w:rsid w:val="005F1023"/>
    <w:rsid w:val="00601E29"/>
    <w:rsid w:val="006040DE"/>
    <w:rsid w:val="00604669"/>
    <w:rsid w:val="00605687"/>
    <w:rsid w:val="0060754F"/>
    <w:rsid w:val="00614C53"/>
    <w:rsid w:val="00615C85"/>
    <w:rsid w:val="0061698B"/>
    <w:rsid w:val="006227A9"/>
    <w:rsid w:val="00625D47"/>
    <w:rsid w:val="00627C05"/>
    <w:rsid w:val="00636F6F"/>
    <w:rsid w:val="0063739C"/>
    <w:rsid w:val="00641183"/>
    <w:rsid w:val="006412C9"/>
    <w:rsid w:val="0065381D"/>
    <w:rsid w:val="006560E4"/>
    <w:rsid w:val="00661A6F"/>
    <w:rsid w:val="00664E9D"/>
    <w:rsid w:val="00671796"/>
    <w:rsid w:val="00672599"/>
    <w:rsid w:val="006737A6"/>
    <w:rsid w:val="00673952"/>
    <w:rsid w:val="006818CB"/>
    <w:rsid w:val="00684CD1"/>
    <w:rsid w:val="0068532D"/>
    <w:rsid w:val="00685AF6"/>
    <w:rsid w:val="0068761B"/>
    <w:rsid w:val="00687C58"/>
    <w:rsid w:val="00690C10"/>
    <w:rsid w:val="00693852"/>
    <w:rsid w:val="006A269C"/>
    <w:rsid w:val="006A5A6F"/>
    <w:rsid w:val="006A6947"/>
    <w:rsid w:val="006B0D2B"/>
    <w:rsid w:val="006B0D95"/>
    <w:rsid w:val="006B39FC"/>
    <w:rsid w:val="006B4F95"/>
    <w:rsid w:val="006C3A7E"/>
    <w:rsid w:val="006C3F34"/>
    <w:rsid w:val="006C73DC"/>
    <w:rsid w:val="006C7457"/>
    <w:rsid w:val="006E0627"/>
    <w:rsid w:val="006E1F59"/>
    <w:rsid w:val="006E42AD"/>
    <w:rsid w:val="006E623C"/>
    <w:rsid w:val="006E7BFC"/>
    <w:rsid w:val="006F0467"/>
    <w:rsid w:val="006F5E28"/>
    <w:rsid w:val="00702315"/>
    <w:rsid w:val="0070775F"/>
    <w:rsid w:val="00712214"/>
    <w:rsid w:val="007143A9"/>
    <w:rsid w:val="007149F1"/>
    <w:rsid w:val="00716380"/>
    <w:rsid w:val="007210CB"/>
    <w:rsid w:val="00724797"/>
    <w:rsid w:val="00724995"/>
    <w:rsid w:val="00725036"/>
    <w:rsid w:val="00727110"/>
    <w:rsid w:val="00730C89"/>
    <w:rsid w:val="0073471F"/>
    <w:rsid w:val="00736BEF"/>
    <w:rsid w:val="007378EA"/>
    <w:rsid w:val="0074319B"/>
    <w:rsid w:val="0074713B"/>
    <w:rsid w:val="007545BA"/>
    <w:rsid w:val="007567F7"/>
    <w:rsid w:val="007602D4"/>
    <w:rsid w:val="00760B44"/>
    <w:rsid w:val="00760BFB"/>
    <w:rsid w:val="00765EDA"/>
    <w:rsid w:val="0076721A"/>
    <w:rsid w:val="00771C4D"/>
    <w:rsid w:val="007724E7"/>
    <w:rsid w:val="00776669"/>
    <w:rsid w:val="00782CC0"/>
    <w:rsid w:val="00784BBF"/>
    <w:rsid w:val="00791061"/>
    <w:rsid w:val="00791D85"/>
    <w:rsid w:val="007949A1"/>
    <w:rsid w:val="007A21F3"/>
    <w:rsid w:val="007A4DB9"/>
    <w:rsid w:val="007A4EDF"/>
    <w:rsid w:val="007A5EEE"/>
    <w:rsid w:val="007A769E"/>
    <w:rsid w:val="007B2CEB"/>
    <w:rsid w:val="007B33BD"/>
    <w:rsid w:val="007B537F"/>
    <w:rsid w:val="007B709D"/>
    <w:rsid w:val="007B7541"/>
    <w:rsid w:val="007B7CD2"/>
    <w:rsid w:val="007C0734"/>
    <w:rsid w:val="007C0EE7"/>
    <w:rsid w:val="007C1175"/>
    <w:rsid w:val="007D02A1"/>
    <w:rsid w:val="007D337C"/>
    <w:rsid w:val="007D634E"/>
    <w:rsid w:val="007D72A8"/>
    <w:rsid w:val="007E03A7"/>
    <w:rsid w:val="007E65FB"/>
    <w:rsid w:val="007F04B5"/>
    <w:rsid w:val="007F0E9E"/>
    <w:rsid w:val="007F2EBF"/>
    <w:rsid w:val="007F3897"/>
    <w:rsid w:val="007F46C9"/>
    <w:rsid w:val="007F6E9B"/>
    <w:rsid w:val="00801E2D"/>
    <w:rsid w:val="00802C70"/>
    <w:rsid w:val="00806F56"/>
    <w:rsid w:val="008142F6"/>
    <w:rsid w:val="00816294"/>
    <w:rsid w:val="00824732"/>
    <w:rsid w:val="008248AF"/>
    <w:rsid w:val="008266E2"/>
    <w:rsid w:val="008342EB"/>
    <w:rsid w:val="0084029D"/>
    <w:rsid w:val="0084151A"/>
    <w:rsid w:val="00851E6A"/>
    <w:rsid w:val="00854BAC"/>
    <w:rsid w:val="00855027"/>
    <w:rsid w:val="008563BC"/>
    <w:rsid w:val="008651E9"/>
    <w:rsid w:val="00870C97"/>
    <w:rsid w:val="00873FE8"/>
    <w:rsid w:val="00874130"/>
    <w:rsid w:val="00875649"/>
    <w:rsid w:val="00881BE8"/>
    <w:rsid w:val="008843F1"/>
    <w:rsid w:val="008863FE"/>
    <w:rsid w:val="00887978"/>
    <w:rsid w:val="00887EF7"/>
    <w:rsid w:val="00891815"/>
    <w:rsid w:val="008944A5"/>
    <w:rsid w:val="00894BE2"/>
    <w:rsid w:val="008953FC"/>
    <w:rsid w:val="008A1341"/>
    <w:rsid w:val="008A274E"/>
    <w:rsid w:val="008A6D00"/>
    <w:rsid w:val="008B6DC7"/>
    <w:rsid w:val="008C4040"/>
    <w:rsid w:val="008C4EC0"/>
    <w:rsid w:val="008C5918"/>
    <w:rsid w:val="008C6BC2"/>
    <w:rsid w:val="008C7456"/>
    <w:rsid w:val="008E0F1C"/>
    <w:rsid w:val="008E3326"/>
    <w:rsid w:val="008E3FD8"/>
    <w:rsid w:val="008E47DD"/>
    <w:rsid w:val="008E5C72"/>
    <w:rsid w:val="008E6706"/>
    <w:rsid w:val="008E7513"/>
    <w:rsid w:val="008F4221"/>
    <w:rsid w:val="008F5791"/>
    <w:rsid w:val="008F5E67"/>
    <w:rsid w:val="008F612E"/>
    <w:rsid w:val="0090629C"/>
    <w:rsid w:val="009064F6"/>
    <w:rsid w:val="00906A91"/>
    <w:rsid w:val="00906D8B"/>
    <w:rsid w:val="00920B23"/>
    <w:rsid w:val="00920DDB"/>
    <w:rsid w:val="009232D3"/>
    <w:rsid w:val="009240E4"/>
    <w:rsid w:val="00926D9B"/>
    <w:rsid w:val="00927064"/>
    <w:rsid w:val="00927D02"/>
    <w:rsid w:val="009300D5"/>
    <w:rsid w:val="0093100D"/>
    <w:rsid w:val="009328FB"/>
    <w:rsid w:val="00934D48"/>
    <w:rsid w:val="00936207"/>
    <w:rsid w:val="009433E9"/>
    <w:rsid w:val="00943887"/>
    <w:rsid w:val="00943C82"/>
    <w:rsid w:val="00955BD3"/>
    <w:rsid w:val="00961A36"/>
    <w:rsid w:val="009642CC"/>
    <w:rsid w:val="00966C73"/>
    <w:rsid w:val="00973299"/>
    <w:rsid w:val="00974790"/>
    <w:rsid w:val="0097495D"/>
    <w:rsid w:val="00975848"/>
    <w:rsid w:val="009763CC"/>
    <w:rsid w:val="00977E15"/>
    <w:rsid w:val="00980A93"/>
    <w:rsid w:val="009820DF"/>
    <w:rsid w:val="00982765"/>
    <w:rsid w:val="00984E3B"/>
    <w:rsid w:val="00985B29"/>
    <w:rsid w:val="00986A26"/>
    <w:rsid w:val="0098705F"/>
    <w:rsid w:val="00991718"/>
    <w:rsid w:val="009931E4"/>
    <w:rsid w:val="00993370"/>
    <w:rsid w:val="0099539E"/>
    <w:rsid w:val="009A17E6"/>
    <w:rsid w:val="009A35CC"/>
    <w:rsid w:val="009A4B76"/>
    <w:rsid w:val="009A7B67"/>
    <w:rsid w:val="009B276C"/>
    <w:rsid w:val="009B4007"/>
    <w:rsid w:val="009B6245"/>
    <w:rsid w:val="009B727E"/>
    <w:rsid w:val="009C0607"/>
    <w:rsid w:val="009C2510"/>
    <w:rsid w:val="009C71FF"/>
    <w:rsid w:val="009D033A"/>
    <w:rsid w:val="009D2CE8"/>
    <w:rsid w:val="009D4682"/>
    <w:rsid w:val="009D53A3"/>
    <w:rsid w:val="009D60F1"/>
    <w:rsid w:val="009D7959"/>
    <w:rsid w:val="009E32F4"/>
    <w:rsid w:val="009E5ED5"/>
    <w:rsid w:val="009E688F"/>
    <w:rsid w:val="009E76AD"/>
    <w:rsid w:val="009F0651"/>
    <w:rsid w:val="009F07AC"/>
    <w:rsid w:val="009F690F"/>
    <w:rsid w:val="009F7CB9"/>
    <w:rsid w:val="00A03F0A"/>
    <w:rsid w:val="00A048DD"/>
    <w:rsid w:val="00A05607"/>
    <w:rsid w:val="00A10471"/>
    <w:rsid w:val="00A10B18"/>
    <w:rsid w:val="00A132C2"/>
    <w:rsid w:val="00A13E88"/>
    <w:rsid w:val="00A14835"/>
    <w:rsid w:val="00A16DE6"/>
    <w:rsid w:val="00A204AF"/>
    <w:rsid w:val="00A25159"/>
    <w:rsid w:val="00A3045D"/>
    <w:rsid w:val="00A330E5"/>
    <w:rsid w:val="00A336EB"/>
    <w:rsid w:val="00A36F8C"/>
    <w:rsid w:val="00A376D3"/>
    <w:rsid w:val="00A402D5"/>
    <w:rsid w:val="00A442C3"/>
    <w:rsid w:val="00A44574"/>
    <w:rsid w:val="00A44ABA"/>
    <w:rsid w:val="00A474BE"/>
    <w:rsid w:val="00A50A6E"/>
    <w:rsid w:val="00A53E6C"/>
    <w:rsid w:val="00A546AF"/>
    <w:rsid w:val="00A60EBB"/>
    <w:rsid w:val="00A639EB"/>
    <w:rsid w:val="00A63A13"/>
    <w:rsid w:val="00A674AE"/>
    <w:rsid w:val="00A70407"/>
    <w:rsid w:val="00A71FBD"/>
    <w:rsid w:val="00A73387"/>
    <w:rsid w:val="00A740A5"/>
    <w:rsid w:val="00A816C8"/>
    <w:rsid w:val="00A87EAB"/>
    <w:rsid w:val="00A92A02"/>
    <w:rsid w:val="00A939B2"/>
    <w:rsid w:val="00A97771"/>
    <w:rsid w:val="00A97988"/>
    <w:rsid w:val="00AA2879"/>
    <w:rsid w:val="00AB3E98"/>
    <w:rsid w:val="00AB7B23"/>
    <w:rsid w:val="00AC246B"/>
    <w:rsid w:val="00AC5240"/>
    <w:rsid w:val="00AD1270"/>
    <w:rsid w:val="00AD1511"/>
    <w:rsid w:val="00AD1D41"/>
    <w:rsid w:val="00AD2DD3"/>
    <w:rsid w:val="00AD409D"/>
    <w:rsid w:val="00AE157C"/>
    <w:rsid w:val="00AE4731"/>
    <w:rsid w:val="00AE71F6"/>
    <w:rsid w:val="00AF122F"/>
    <w:rsid w:val="00AF4B22"/>
    <w:rsid w:val="00B039EA"/>
    <w:rsid w:val="00B05442"/>
    <w:rsid w:val="00B13426"/>
    <w:rsid w:val="00B13E14"/>
    <w:rsid w:val="00B16BC1"/>
    <w:rsid w:val="00B1751A"/>
    <w:rsid w:val="00B17DCC"/>
    <w:rsid w:val="00B200C0"/>
    <w:rsid w:val="00B253AF"/>
    <w:rsid w:val="00B2591B"/>
    <w:rsid w:val="00B3210E"/>
    <w:rsid w:val="00B32883"/>
    <w:rsid w:val="00B33880"/>
    <w:rsid w:val="00B3604E"/>
    <w:rsid w:val="00B40392"/>
    <w:rsid w:val="00B41D51"/>
    <w:rsid w:val="00B42852"/>
    <w:rsid w:val="00B42DA7"/>
    <w:rsid w:val="00B46651"/>
    <w:rsid w:val="00B5050D"/>
    <w:rsid w:val="00B514D0"/>
    <w:rsid w:val="00B52D12"/>
    <w:rsid w:val="00B53165"/>
    <w:rsid w:val="00B5410B"/>
    <w:rsid w:val="00B562B5"/>
    <w:rsid w:val="00B56BC4"/>
    <w:rsid w:val="00B5790B"/>
    <w:rsid w:val="00B6367D"/>
    <w:rsid w:val="00B6799D"/>
    <w:rsid w:val="00B81565"/>
    <w:rsid w:val="00B8212A"/>
    <w:rsid w:val="00B82A41"/>
    <w:rsid w:val="00B844FB"/>
    <w:rsid w:val="00B855B4"/>
    <w:rsid w:val="00B8719E"/>
    <w:rsid w:val="00B93F97"/>
    <w:rsid w:val="00B9507E"/>
    <w:rsid w:val="00B96E50"/>
    <w:rsid w:val="00BA0B91"/>
    <w:rsid w:val="00BA213B"/>
    <w:rsid w:val="00BA4F1B"/>
    <w:rsid w:val="00BB1ED8"/>
    <w:rsid w:val="00BB40FB"/>
    <w:rsid w:val="00BB6719"/>
    <w:rsid w:val="00BC1C76"/>
    <w:rsid w:val="00BC474C"/>
    <w:rsid w:val="00BC66C7"/>
    <w:rsid w:val="00BC672C"/>
    <w:rsid w:val="00BC6A0D"/>
    <w:rsid w:val="00BC7D8E"/>
    <w:rsid w:val="00BC7E2E"/>
    <w:rsid w:val="00BD4471"/>
    <w:rsid w:val="00BD4C27"/>
    <w:rsid w:val="00BE3E91"/>
    <w:rsid w:val="00BE4227"/>
    <w:rsid w:val="00BF0F56"/>
    <w:rsid w:val="00BF7117"/>
    <w:rsid w:val="00C002D7"/>
    <w:rsid w:val="00C162A8"/>
    <w:rsid w:val="00C17C77"/>
    <w:rsid w:val="00C22E27"/>
    <w:rsid w:val="00C240FD"/>
    <w:rsid w:val="00C2585E"/>
    <w:rsid w:val="00C26944"/>
    <w:rsid w:val="00C3075D"/>
    <w:rsid w:val="00C314BC"/>
    <w:rsid w:val="00C356DC"/>
    <w:rsid w:val="00C37E04"/>
    <w:rsid w:val="00C4193E"/>
    <w:rsid w:val="00C44BBF"/>
    <w:rsid w:val="00C46E08"/>
    <w:rsid w:val="00C4763B"/>
    <w:rsid w:val="00C47792"/>
    <w:rsid w:val="00C5010E"/>
    <w:rsid w:val="00C51A32"/>
    <w:rsid w:val="00C5221E"/>
    <w:rsid w:val="00C55932"/>
    <w:rsid w:val="00C55B26"/>
    <w:rsid w:val="00C57DB9"/>
    <w:rsid w:val="00C617C2"/>
    <w:rsid w:val="00C6299A"/>
    <w:rsid w:val="00C63653"/>
    <w:rsid w:val="00C71D4E"/>
    <w:rsid w:val="00C72176"/>
    <w:rsid w:val="00C727D3"/>
    <w:rsid w:val="00C75C34"/>
    <w:rsid w:val="00C7682E"/>
    <w:rsid w:val="00C809CA"/>
    <w:rsid w:val="00C80B31"/>
    <w:rsid w:val="00C84952"/>
    <w:rsid w:val="00C86FA0"/>
    <w:rsid w:val="00C905ED"/>
    <w:rsid w:val="00C90769"/>
    <w:rsid w:val="00C90D28"/>
    <w:rsid w:val="00C91E59"/>
    <w:rsid w:val="00C942E1"/>
    <w:rsid w:val="00C96EF3"/>
    <w:rsid w:val="00CA5F31"/>
    <w:rsid w:val="00CB0CDE"/>
    <w:rsid w:val="00CB0F61"/>
    <w:rsid w:val="00CC1BB1"/>
    <w:rsid w:val="00CC279B"/>
    <w:rsid w:val="00CC5508"/>
    <w:rsid w:val="00CC6C7B"/>
    <w:rsid w:val="00CC79B4"/>
    <w:rsid w:val="00CD0713"/>
    <w:rsid w:val="00CD3082"/>
    <w:rsid w:val="00CD788C"/>
    <w:rsid w:val="00CE10A9"/>
    <w:rsid w:val="00CE1323"/>
    <w:rsid w:val="00CE2ABB"/>
    <w:rsid w:val="00CE2BC5"/>
    <w:rsid w:val="00CE4F38"/>
    <w:rsid w:val="00CF66F2"/>
    <w:rsid w:val="00CF7851"/>
    <w:rsid w:val="00D023AC"/>
    <w:rsid w:val="00D03ED2"/>
    <w:rsid w:val="00D0468F"/>
    <w:rsid w:val="00D110F5"/>
    <w:rsid w:val="00D1320E"/>
    <w:rsid w:val="00D20462"/>
    <w:rsid w:val="00D20664"/>
    <w:rsid w:val="00D20E59"/>
    <w:rsid w:val="00D2155B"/>
    <w:rsid w:val="00D32576"/>
    <w:rsid w:val="00D32AB2"/>
    <w:rsid w:val="00D33650"/>
    <w:rsid w:val="00D33ADF"/>
    <w:rsid w:val="00D34F6E"/>
    <w:rsid w:val="00D45935"/>
    <w:rsid w:val="00D46705"/>
    <w:rsid w:val="00D47CC7"/>
    <w:rsid w:val="00D51B4C"/>
    <w:rsid w:val="00D5456B"/>
    <w:rsid w:val="00D5483A"/>
    <w:rsid w:val="00D60758"/>
    <w:rsid w:val="00D61852"/>
    <w:rsid w:val="00D64560"/>
    <w:rsid w:val="00D662F3"/>
    <w:rsid w:val="00D6699C"/>
    <w:rsid w:val="00D679A4"/>
    <w:rsid w:val="00D830D3"/>
    <w:rsid w:val="00D84C56"/>
    <w:rsid w:val="00D904EF"/>
    <w:rsid w:val="00D92826"/>
    <w:rsid w:val="00D9445A"/>
    <w:rsid w:val="00D94E71"/>
    <w:rsid w:val="00D95DCA"/>
    <w:rsid w:val="00D977B5"/>
    <w:rsid w:val="00DA54B1"/>
    <w:rsid w:val="00DA6B51"/>
    <w:rsid w:val="00DA71F7"/>
    <w:rsid w:val="00DB4FE3"/>
    <w:rsid w:val="00DC607A"/>
    <w:rsid w:val="00DD0193"/>
    <w:rsid w:val="00DD5B1A"/>
    <w:rsid w:val="00DD6DE3"/>
    <w:rsid w:val="00DE35C8"/>
    <w:rsid w:val="00DE3BE8"/>
    <w:rsid w:val="00DE448A"/>
    <w:rsid w:val="00DE62A4"/>
    <w:rsid w:val="00DE69A5"/>
    <w:rsid w:val="00DF0183"/>
    <w:rsid w:val="00DF43B0"/>
    <w:rsid w:val="00DF48AA"/>
    <w:rsid w:val="00DF6674"/>
    <w:rsid w:val="00E023A1"/>
    <w:rsid w:val="00E0397E"/>
    <w:rsid w:val="00E10DF9"/>
    <w:rsid w:val="00E11B2A"/>
    <w:rsid w:val="00E12319"/>
    <w:rsid w:val="00E165ED"/>
    <w:rsid w:val="00E20F9B"/>
    <w:rsid w:val="00E237F6"/>
    <w:rsid w:val="00E23A62"/>
    <w:rsid w:val="00E23F7C"/>
    <w:rsid w:val="00E24050"/>
    <w:rsid w:val="00E25265"/>
    <w:rsid w:val="00E26477"/>
    <w:rsid w:val="00E27D0D"/>
    <w:rsid w:val="00E34861"/>
    <w:rsid w:val="00E41ABE"/>
    <w:rsid w:val="00E42500"/>
    <w:rsid w:val="00E4581E"/>
    <w:rsid w:val="00E46223"/>
    <w:rsid w:val="00E46F49"/>
    <w:rsid w:val="00E4760C"/>
    <w:rsid w:val="00E51D43"/>
    <w:rsid w:val="00E52455"/>
    <w:rsid w:val="00E54DD0"/>
    <w:rsid w:val="00E6150D"/>
    <w:rsid w:val="00E643DB"/>
    <w:rsid w:val="00E64B00"/>
    <w:rsid w:val="00E65032"/>
    <w:rsid w:val="00E7175C"/>
    <w:rsid w:val="00E75705"/>
    <w:rsid w:val="00E819FE"/>
    <w:rsid w:val="00E8702B"/>
    <w:rsid w:val="00E92142"/>
    <w:rsid w:val="00E928D1"/>
    <w:rsid w:val="00E929D1"/>
    <w:rsid w:val="00E95AA0"/>
    <w:rsid w:val="00EA1390"/>
    <w:rsid w:val="00EB0CA2"/>
    <w:rsid w:val="00EB5983"/>
    <w:rsid w:val="00EC4710"/>
    <w:rsid w:val="00ED1503"/>
    <w:rsid w:val="00ED491A"/>
    <w:rsid w:val="00ED5A51"/>
    <w:rsid w:val="00ED7E87"/>
    <w:rsid w:val="00EE4AD2"/>
    <w:rsid w:val="00EE6E11"/>
    <w:rsid w:val="00EE7992"/>
    <w:rsid w:val="00EF0B6F"/>
    <w:rsid w:val="00EF0D59"/>
    <w:rsid w:val="00EF46DD"/>
    <w:rsid w:val="00EF50F8"/>
    <w:rsid w:val="00EF5559"/>
    <w:rsid w:val="00EF5FA8"/>
    <w:rsid w:val="00F076E2"/>
    <w:rsid w:val="00F12AB7"/>
    <w:rsid w:val="00F1431C"/>
    <w:rsid w:val="00F14E97"/>
    <w:rsid w:val="00F15519"/>
    <w:rsid w:val="00F2369B"/>
    <w:rsid w:val="00F23F1C"/>
    <w:rsid w:val="00F302AD"/>
    <w:rsid w:val="00F378AF"/>
    <w:rsid w:val="00F445DE"/>
    <w:rsid w:val="00F515A6"/>
    <w:rsid w:val="00F57752"/>
    <w:rsid w:val="00F633F1"/>
    <w:rsid w:val="00F667B3"/>
    <w:rsid w:val="00F70A4E"/>
    <w:rsid w:val="00F70B19"/>
    <w:rsid w:val="00F73A14"/>
    <w:rsid w:val="00F74DAD"/>
    <w:rsid w:val="00F76A81"/>
    <w:rsid w:val="00F7776D"/>
    <w:rsid w:val="00F81AC5"/>
    <w:rsid w:val="00F83C9E"/>
    <w:rsid w:val="00F86CD6"/>
    <w:rsid w:val="00F90034"/>
    <w:rsid w:val="00F94D0B"/>
    <w:rsid w:val="00F96881"/>
    <w:rsid w:val="00FA0EDB"/>
    <w:rsid w:val="00FA3A77"/>
    <w:rsid w:val="00FA4254"/>
    <w:rsid w:val="00FA575E"/>
    <w:rsid w:val="00FA5C1D"/>
    <w:rsid w:val="00FA706C"/>
    <w:rsid w:val="00FA7D29"/>
    <w:rsid w:val="00FB2FF1"/>
    <w:rsid w:val="00FC1B30"/>
    <w:rsid w:val="00FC2918"/>
    <w:rsid w:val="00FC48FD"/>
    <w:rsid w:val="00FC5F53"/>
    <w:rsid w:val="00FC62CA"/>
    <w:rsid w:val="00FD332F"/>
    <w:rsid w:val="00FD5265"/>
    <w:rsid w:val="00FD54BA"/>
    <w:rsid w:val="00FD6888"/>
    <w:rsid w:val="00FD6CA5"/>
    <w:rsid w:val="00FE0895"/>
    <w:rsid w:val="00FE5A03"/>
    <w:rsid w:val="00FF7E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135995,white,#f1f0f0"/>
    </o:shapedefaults>
    <o:shapelayout v:ext="edit">
      <o:idmap v:ext="edit" data="1"/>
    </o:shapelayout>
  </w:shapeDefaults>
  <w:doNotEmbedSmartTags/>
  <w:decimalSymbol w:val=","/>
  <w:listSeparator w:val=";"/>
  <w15:docId w15:val="{9B6EA458-0BF4-4AB1-B0ED-77BFCE7A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C7A"/>
    <w:pPr>
      <w:suppressAutoHyphens/>
    </w:pPr>
    <w:rPr>
      <w:lang w:eastAsia="ar-SA"/>
    </w:rPr>
  </w:style>
  <w:style w:type="paragraph" w:styleId="Titre1">
    <w:name w:val="heading 1"/>
    <w:basedOn w:val="Normal"/>
    <w:next w:val="Normal"/>
    <w:qFormat/>
    <w:rsid w:val="003E3C7A"/>
    <w:pPr>
      <w:keepNext/>
      <w:numPr>
        <w:numId w:val="19"/>
      </w:numPr>
      <w:spacing w:before="120"/>
      <w:outlineLvl w:val="0"/>
    </w:pPr>
    <w:rPr>
      <w:sz w:val="24"/>
      <w:szCs w:val="24"/>
    </w:rPr>
  </w:style>
  <w:style w:type="paragraph" w:styleId="Titre3">
    <w:name w:val="heading 3"/>
    <w:basedOn w:val="Normal"/>
    <w:next w:val="Normal"/>
    <w:qFormat/>
    <w:rsid w:val="003E3C7A"/>
    <w:pPr>
      <w:keepNext/>
      <w:numPr>
        <w:ilvl w:val="2"/>
        <w:numId w:val="19"/>
      </w:numPr>
      <w:spacing w:before="120"/>
      <w:jc w:val="center"/>
      <w:outlineLvl w:val="2"/>
    </w:pPr>
    <w:rPr>
      <w:sz w:val="24"/>
      <w:szCs w:val="24"/>
    </w:rPr>
  </w:style>
  <w:style w:type="paragraph" w:styleId="Titre4">
    <w:name w:val="heading 4"/>
    <w:basedOn w:val="Normal"/>
    <w:next w:val="Normal"/>
    <w:qFormat/>
    <w:rsid w:val="003E3C7A"/>
    <w:pPr>
      <w:keepNext/>
      <w:numPr>
        <w:ilvl w:val="3"/>
        <w:numId w:val="19"/>
      </w:numPr>
      <w:outlineLvl w:val="3"/>
    </w:pPr>
    <w:rPr>
      <w:b/>
      <w:bCs/>
      <w:caps/>
      <w:sz w:val="18"/>
      <w:szCs w:val="18"/>
    </w:rPr>
  </w:style>
  <w:style w:type="paragraph" w:styleId="Titre5">
    <w:name w:val="heading 5"/>
    <w:basedOn w:val="Normal"/>
    <w:next w:val="Normal"/>
    <w:qFormat/>
    <w:rsid w:val="003E3C7A"/>
    <w:pPr>
      <w:keepNext/>
      <w:numPr>
        <w:ilvl w:val="4"/>
        <w:numId w:val="19"/>
      </w:numPr>
      <w:jc w:val="center"/>
      <w:outlineLvl w:val="4"/>
    </w:pPr>
    <w:rPr>
      <w:b/>
      <w:bCs/>
    </w:rPr>
  </w:style>
  <w:style w:type="paragraph" w:styleId="Titre6">
    <w:name w:val="heading 6"/>
    <w:basedOn w:val="Normal"/>
    <w:next w:val="Normal"/>
    <w:qFormat/>
    <w:rsid w:val="003E3C7A"/>
    <w:pPr>
      <w:keepNext/>
      <w:numPr>
        <w:ilvl w:val="5"/>
        <w:numId w:val="19"/>
      </w:numPr>
      <w:jc w:val="center"/>
      <w:outlineLvl w:val="5"/>
    </w:pPr>
    <w:rPr>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eastAsia="Calibri" w:hint="default"/>
      <w:b/>
      <w:sz w:val="24"/>
      <w:szCs w:val="22"/>
    </w:rPr>
  </w:style>
  <w:style w:type="character" w:customStyle="1" w:styleId="WW8Num2z0">
    <w:name w:val="WW8Num2z0"/>
    <w:rPr>
      <w:rFonts w:ascii="Wingdings" w:hAnsi="Wingdings" w:cs="Wingdings" w:hint="default"/>
      <w:sz w:val="24"/>
      <w:szCs w:val="24"/>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0">
    <w:name w:val="WW8Num3z0"/>
    <w:rPr>
      <w:rFonts w:eastAsia="Calibri" w:hint="default"/>
      <w:b/>
      <w:smallCaps/>
      <w:sz w:val="24"/>
      <w:szCs w:val="24"/>
    </w:rPr>
  </w:style>
  <w:style w:type="character" w:customStyle="1" w:styleId="WW8Num4z0">
    <w:name w:val="WW8Num4z0"/>
    <w:rPr>
      <w:rFonts w:ascii="Symbol" w:hAnsi="Symbol" w:cs="Symbol" w:hint="default"/>
      <w:sz w:val="24"/>
      <w:szCs w:val="24"/>
    </w:rPr>
  </w:style>
  <w:style w:type="character" w:customStyle="1" w:styleId="WW8Num4z1">
    <w:name w:val="WW8Num4z1"/>
    <w:rPr>
      <w:rFonts w:ascii="Times New Roman" w:eastAsia="Times New Roman" w:hAnsi="Times New Roman" w:cs="Times New Roman" w:hint="default"/>
    </w:rPr>
  </w:style>
  <w:style w:type="character" w:customStyle="1" w:styleId="WW8Num4z2">
    <w:name w:val="WW8Num4z2"/>
    <w:rPr>
      <w:rFonts w:ascii="Wingdings" w:hAnsi="Wingdings" w:cs="Wingdings" w:hint="default"/>
    </w:rPr>
  </w:style>
  <w:style w:type="character" w:customStyle="1" w:styleId="WW8Num4z4">
    <w:name w:val="WW8Num4z4"/>
    <w:rPr>
      <w:rFonts w:ascii="Courier New" w:hAnsi="Courier New" w:cs="Courier New" w:hint="default"/>
    </w:rPr>
  </w:style>
  <w:style w:type="character" w:customStyle="1" w:styleId="WW8Num5z0">
    <w:name w:val="WW8Num5z0"/>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3">
    <w:name w:val="WW8Num5z3"/>
    <w:rPr>
      <w:rFonts w:ascii="Symbol" w:hAnsi="Symbol" w:cs="Symbol" w:hint="default"/>
    </w:rPr>
  </w:style>
  <w:style w:type="character" w:customStyle="1" w:styleId="WW8Num6z0">
    <w:name w:val="WW8Num6z0"/>
    <w:rPr>
      <w:rFonts w:ascii="Wingdings" w:hAnsi="Wingdings" w:cs="Wingdings" w:hint="default"/>
      <w:color w:val="000000"/>
      <w:sz w:val="24"/>
      <w:szCs w:val="24"/>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sz w:val="24"/>
      <w:szCs w:val="24"/>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Times New Roman" w:hAnsi="Times New Roman" w:cs="Times New Roman" w:hint="default"/>
      <w:sz w:val="24"/>
      <w:szCs w:val="24"/>
    </w:rPr>
  </w:style>
  <w:style w:type="character" w:customStyle="1" w:styleId="WW8Num8z1">
    <w:name w:val="WW8Num8z1"/>
    <w:rPr>
      <w:rFonts w:ascii="Times New Roman" w:hAnsi="Times New Roman" w:cs="Times New Roman"/>
    </w:rPr>
  </w:style>
  <w:style w:type="character" w:customStyle="1" w:styleId="WW8Num9z0">
    <w:name w:val="WW8Num9z0"/>
    <w:rPr>
      <w:rFonts w:ascii="Wingdings" w:hAnsi="Wingdings" w:cs="Wingdings" w:hint="default"/>
      <w:sz w:val="24"/>
      <w:szCs w:val="24"/>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eastAsia="Calibri" w:hint="default"/>
    </w:rPr>
  </w:style>
  <w:style w:type="character" w:customStyle="1" w:styleId="WW8Num11z0">
    <w:name w:val="WW8Num11z0"/>
    <w:rPr>
      <w:rFonts w:ascii="Wingdings" w:hAnsi="Wingdings" w:cs="Wingdings" w:hint="default"/>
      <w:sz w:val="24"/>
      <w:szCs w:val="24"/>
    </w:rPr>
  </w:style>
  <w:style w:type="character" w:customStyle="1" w:styleId="WW8Num11z1">
    <w:name w:val="WW8Num11z1"/>
    <w:rPr>
      <w:rFonts w:ascii="Courier New" w:hAnsi="Courier New" w:cs="Courier New" w:hint="default"/>
    </w:rPr>
  </w:style>
  <w:style w:type="character" w:customStyle="1" w:styleId="WW8Num11z3">
    <w:name w:val="WW8Num11z3"/>
    <w:rPr>
      <w:rFonts w:ascii="Symbol" w:hAnsi="Symbol" w:cs="Symbol" w:hint="default"/>
    </w:rPr>
  </w:style>
  <w:style w:type="character" w:customStyle="1" w:styleId="WW8Num12z0">
    <w:name w:val="WW8Num12z0"/>
    <w:rPr>
      <w:rFonts w:hint="default"/>
      <w:b w:val="0"/>
      <w:smallCaps/>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eastAsia="Calibri" w:hint="default"/>
      <w:b/>
      <w:bCs/>
      <w:smallCaps/>
      <w:sz w:val="24"/>
      <w:szCs w:val="24"/>
    </w:rPr>
  </w:style>
  <w:style w:type="character" w:customStyle="1" w:styleId="WW8Num14z0">
    <w:name w:val="WW8Num14z0"/>
    <w:rPr>
      <w:rFonts w:ascii="Wingdings" w:hAnsi="Wingdings" w:cs="Wingdings" w:hint="default"/>
      <w:sz w:val="24"/>
      <w:szCs w:val="24"/>
    </w:rPr>
  </w:style>
  <w:style w:type="character" w:customStyle="1" w:styleId="WW8Num14z1">
    <w:name w:val="WW8Num14z1"/>
    <w:rPr>
      <w:rFonts w:ascii="Courier New" w:hAnsi="Courier New" w:cs="Courier New" w:hint="default"/>
    </w:rPr>
  </w:style>
  <w:style w:type="character" w:customStyle="1" w:styleId="WW8Num14z3">
    <w:name w:val="WW8Num14z3"/>
    <w:rPr>
      <w:rFonts w:ascii="Symbol" w:hAnsi="Symbol" w:cs="Symbol" w:hint="default"/>
    </w:rPr>
  </w:style>
  <w:style w:type="character" w:customStyle="1" w:styleId="WW8Num15z0">
    <w:name w:val="WW8Num15z0"/>
    <w:rPr>
      <w:rFonts w:eastAsia="Calibri" w:hint="default"/>
      <w:b/>
      <w:sz w:val="24"/>
      <w:szCs w:val="24"/>
    </w:rPr>
  </w:style>
  <w:style w:type="character" w:customStyle="1" w:styleId="Policepardfaut1">
    <w:name w:val="Police par défaut1"/>
  </w:style>
  <w:style w:type="character" w:customStyle="1" w:styleId="Titre1Car">
    <w:name w:val="Titre 1 Car"/>
    <w:rPr>
      <w:sz w:val="24"/>
      <w:szCs w:val="24"/>
    </w:rPr>
  </w:style>
  <w:style w:type="character" w:customStyle="1" w:styleId="Titre3Car">
    <w:name w:val="Titre 3 Car"/>
    <w:rPr>
      <w:rFonts w:ascii="Cambria" w:eastAsia="Times New Roman" w:hAnsi="Cambria" w:cs="Times New Roman"/>
      <w:b/>
      <w:bCs/>
      <w:sz w:val="26"/>
      <w:szCs w:val="26"/>
    </w:rPr>
  </w:style>
  <w:style w:type="character" w:customStyle="1" w:styleId="Titre4Car">
    <w:name w:val="Titre 4 Car"/>
    <w:rPr>
      <w:b/>
      <w:bCs/>
      <w:sz w:val="28"/>
      <w:szCs w:val="28"/>
    </w:rPr>
  </w:style>
  <w:style w:type="character" w:customStyle="1" w:styleId="Titre5Car">
    <w:name w:val="Titre 5 Car"/>
    <w:rPr>
      <w:b/>
      <w:bCs/>
      <w:i/>
      <w:iCs/>
      <w:sz w:val="26"/>
      <w:szCs w:val="26"/>
    </w:rPr>
  </w:style>
  <w:style w:type="character" w:customStyle="1" w:styleId="Titre6Car">
    <w:name w:val="Titre 6 Car"/>
    <w:rPr>
      <w:b/>
      <w:bCs/>
    </w:rPr>
  </w:style>
  <w:style w:type="character" w:customStyle="1" w:styleId="En-tteCar">
    <w:name w:val="En-tête Car"/>
    <w:rPr>
      <w:rFonts w:ascii="Times New Roman" w:hAnsi="Times New Roman" w:cs="Times New Roman"/>
      <w:sz w:val="20"/>
      <w:szCs w:val="20"/>
    </w:rPr>
  </w:style>
  <w:style w:type="character" w:customStyle="1" w:styleId="PieddepageCar">
    <w:name w:val="Pied de page Car"/>
    <w:rPr>
      <w:rFonts w:ascii="Times New Roman" w:hAnsi="Times New Roman" w:cs="Times New Roman"/>
      <w:sz w:val="20"/>
      <w:szCs w:val="20"/>
    </w:rPr>
  </w:style>
  <w:style w:type="character" w:styleId="Numrodepage">
    <w:name w:val="page number"/>
    <w:rPr>
      <w:rFonts w:ascii="Times New Roman" w:hAnsi="Times New Roman" w:cs="Times New Roman"/>
    </w:rPr>
  </w:style>
  <w:style w:type="character" w:styleId="Lienhypertexte">
    <w:name w:val="Hyperlink"/>
    <w:rPr>
      <w:color w:val="0000FF"/>
      <w:u w:val="single"/>
    </w:rPr>
  </w:style>
  <w:style w:type="character" w:customStyle="1" w:styleId="TextedebullesCar">
    <w:name w:val="Texte de bulles Car"/>
    <w:rPr>
      <w:rFonts w:ascii="Tahoma" w:hAnsi="Tahoma" w:cs="Tahoma"/>
      <w:sz w:val="16"/>
      <w:szCs w:val="16"/>
    </w:rPr>
  </w:style>
  <w:style w:type="paragraph" w:customStyle="1" w:styleId="Titre10">
    <w:name w:val="Titre1"/>
    <w:basedOn w:val="Normal"/>
    <w:next w:val="Corpsdetexte"/>
    <w:pPr>
      <w:keepNext/>
      <w:spacing w:before="240" w:after="120"/>
    </w:pPr>
    <w:rPr>
      <w:rFonts w:ascii="Arial" w:eastAsia="Arial Unicode MS" w:hAnsi="Arial" w:cs="Lucida Sans"/>
      <w:sz w:val="28"/>
      <w:szCs w:val="28"/>
    </w:rPr>
  </w:style>
  <w:style w:type="paragraph" w:styleId="Corpsdetexte">
    <w:name w:val="Body Text"/>
    <w:basedOn w:val="Normal"/>
    <w:pPr>
      <w:spacing w:after="120"/>
    </w:pPr>
  </w:style>
  <w:style w:type="paragraph" w:styleId="Liste">
    <w:name w:val="List"/>
    <w:basedOn w:val="Corpsdetexte"/>
    <w:rPr>
      <w:rFonts w:cs="Lucida Sans"/>
    </w:rPr>
  </w:style>
  <w:style w:type="paragraph" w:customStyle="1" w:styleId="Lgende1">
    <w:name w:val="Légende1"/>
    <w:basedOn w:val="Normal"/>
    <w:next w:val="Normal"/>
    <w:pPr>
      <w:spacing w:before="40"/>
      <w:ind w:right="-142"/>
    </w:pPr>
    <w:rPr>
      <w:b/>
      <w:bCs/>
      <w:sz w:val="18"/>
      <w:szCs w:val="18"/>
    </w:rPr>
  </w:style>
  <w:style w:type="paragraph" w:customStyle="1" w:styleId="Index">
    <w:name w:val="Index"/>
    <w:basedOn w:val="Normal"/>
    <w:pPr>
      <w:suppressLineNumbers/>
    </w:pPr>
    <w:rPr>
      <w:rFonts w:cs="Lucida Sans"/>
    </w:rPr>
  </w:style>
  <w:style w:type="paragraph" w:styleId="En-tte">
    <w:name w:val="header"/>
    <w:basedOn w:val="Normal"/>
  </w:style>
  <w:style w:type="paragraph" w:styleId="Pieddepage">
    <w:name w:val="footer"/>
    <w:basedOn w:val="Normal"/>
  </w:style>
  <w:style w:type="paragraph" w:styleId="Paragraphedeliste">
    <w:name w:val="List Paragraph"/>
    <w:basedOn w:val="Normal"/>
    <w:uiPriority w:val="1"/>
    <w:qFormat/>
    <w:rsid w:val="003E3C7A"/>
    <w:pPr>
      <w:ind w:left="708"/>
    </w:pPr>
  </w:style>
  <w:style w:type="paragraph" w:styleId="Textedebulles">
    <w:name w:val="Balloon Text"/>
    <w:basedOn w:val="Normal"/>
    <w:rPr>
      <w:rFonts w:ascii="Tahoma" w:hAnsi="Tahoma" w:cs="Tahoma"/>
      <w:sz w:val="16"/>
      <w:szCs w:val="16"/>
    </w:rPr>
  </w:style>
  <w:style w:type="paragraph" w:styleId="Sansinterligne">
    <w:name w:val="No Spacing"/>
    <w:qFormat/>
    <w:rsid w:val="003E3C7A"/>
    <w:pPr>
      <w:suppressAutoHyphens/>
    </w:pPr>
    <w:rPr>
      <w:lang w:eastAsia="ar-SA"/>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table" w:styleId="Grilledutableau">
    <w:name w:val="Table Grid"/>
    <w:basedOn w:val="TableauNormal"/>
    <w:uiPriority w:val="39"/>
    <w:rsid w:val="009438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
    <w:name w:val="Mention non résolue"/>
    <w:uiPriority w:val="99"/>
    <w:semiHidden/>
    <w:unhideWhenUsed/>
    <w:rsid w:val="000248B7"/>
    <w:rPr>
      <w:color w:val="605E5C"/>
      <w:shd w:val="clear" w:color="auto" w:fill="E1DFDD"/>
    </w:rPr>
  </w:style>
  <w:style w:type="table" w:customStyle="1" w:styleId="TableNormal">
    <w:name w:val="Table Normal"/>
    <w:uiPriority w:val="2"/>
    <w:semiHidden/>
    <w:unhideWhenUsed/>
    <w:qFormat/>
    <w:rsid w:val="002869B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3C7A"/>
    <w:pPr>
      <w:widowControl w:val="0"/>
      <w:suppressAutoHyphens w:val="0"/>
      <w:autoSpaceDE w:val="0"/>
      <w:autoSpaceDN w:val="0"/>
    </w:pPr>
    <w:rPr>
      <w:rFonts w:ascii="Arial" w:eastAsia="Arial" w:hAnsi="Arial" w:cs="Arial"/>
      <w:sz w:val="22"/>
      <w:szCs w:val="22"/>
      <w:lang w:eastAsia="en-US"/>
    </w:rPr>
  </w:style>
  <w:style w:type="character" w:styleId="Lienhypertextesuivivisit">
    <w:name w:val="FollowedHyperlink"/>
    <w:uiPriority w:val="99"/>
    <w:semiHidden/>
    <w:unhideWhenUsed/>
    <w:rsid w:val="00687C58"/>
    <w:rPr>
      <w:color w:val="954F72"/>
      <w:u w:val="single"/>
    </w:rPr>
  </w:style>
  <w:style w:type="character" w:styleId="lev">
    <w:name w:val="Strong"/>
    <w:uiPriority w:val="22"/>
    <w:qFormat/>
    <w:rsid w:val="003E3C7A"/>
    <w:rPr>
      <w:b/>
      <w:bCs/>
    </w:rPr>
  </w:style>
  <w:style w:type="paragraph" w:styleId="Notedefin">
    <w:name w:val="endnote text"/>
    <w:basedOn w:val="Normal"/>
    <w:link w:val="NotedefinCar"/>
    <w:uiPriority w:val="99"/>
    <w:semiHidden/>
    <w:unhideWhenUsed/>
    <w:rsid w:val="00C26944"/>
  </w:style>
  <w:style w:type="character" w:customStyle="1" w:styleId="NotedefinCar">
    <w:name w:val="Note de fin Car"/>
    <w:link w:val="Notedefin"/>
    <w:uiPriority w:val="99"/>
    <w:semiHidden/>
    <w:rsid w:val="00C26944"/>
    <w:rPr>
      <w:lang w:eastAsia="ar-SA"/>
    </w:rPr>
  </w:style>
  <w:style w:type="character" w:styleId="Appeldenotedefin">
    <w:name w:val="endnote reference"/>
    <w:uiPriority w:val="99"/>
    <w:semiHidden/>
    <w:unhideWhenUsed/>
    <w:rsid w:val="00C26944"/>
    <w:rPr>
      <w:vertAlign w:val="superscript"/>
    </w:rPr>
  </w:style>
  <w:style w:type="paragraph" w:styleId="Notedebasdepage">
    <w:name w:val="footnote text"/>
    <w:basedOn w:val="Normal"/>
    <w:link w:val="NotedebasdepageCar"/>
    <w:uiPriority w:val="99"/>
    <w:semiHidden/>
    <w:unhideWhenUsed/>
    <w:rsid w:val="00C26944"/>
  </w:style>
  <w:style w:type="character" w:customStyle="1" w:styleId="NotedebasdepageCar">
    <w:name w:val="Note de bas de page Car"/>
    <w:link w:val="Notedebasdepage"/>
    <w:uiPriority w:val="99"/>
    <w:semiHidden/>
    <w:rsid w:val="00C26944"/>
    <w:rPr>
      <w:lang w:eastAsia="ar-SA"/>
    </w:rPr>
  </w:style>
  <w:style w:type="character" w:styleId="Appelnotedebasdep">
    <w:name w:val="footnote reference"/>
    <w:uiPriority w:val="99"/>
    <w:semiHidden/>
    <w:unhideWhenUsed/>
    <w:rsid w:val="00C26944"/>
    <w:rPr>
      <w:vertAlign w:val="superscript"/>
    </w:rPr>
  </w:style>
  <w:style w:type="paragraph" w:customStyle="1" w:styleId="trinome-wording-big">
    <w:name w:val="trinome-wording-big"/>
    <w:basedOn w:val="Normal"/>
    <w:rsid w:val="00984E3B"/>
    <w:pPr>
      <w:suppressAutoHyphens w:val="0"/>
      <w:spacing w:before="100" w:beforeAutospacing="1" w:after="100" w:afterAutospacing="1"/>
    </w:pPr>
    <w:rPr>
      <w:sz w:val="24"/>
      <w:szCs w:val="24"/>
      <w:lang w:eastAsia="fr-FR"/>
    </w:rPr>
  </w:style>
  <w:style w:type="paragraph" w:customStyle="1" w:styleId="trinome-wording-small">
    <w:name w:val="trinome-wording-small"/>
    <w:basedOn w:val="Normal"/>
    <w:rsid w:val="00984E3B"/>
    <w:pPr>
      <w:suppressAutoHyphens w:val="0"/>
      <w:spacing w:before="100" w:beforeAutospacing="1" w:after="100" w:afterAutospacing="1"/>
    </w:pPr>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270023">
      <w:bodyDiv w:val="1"/>
      <w:marLeft w:val="0"/>
      <w:marRight w:val="0"/>
      <w:marTop w:val="0"/>
      <w:marBottom w:val="0"/>
      <w:divBdr>
        <w:top w:val="none" w:sz="0" w:space="0" w:color="auto"/>
        <w:left w:val="none" w:sz="0" w:space="0" w:color="auto"/>
        <w:bottom w:val="none" w:sz="0" w:space="0" w:color="auto"/>
        <w:right w:val="none" w:sz="0" w:space="0" w:color="auto"/>
      </w:divBdr>
    </w:div>
    <w:div w:id="496533314">
      <w:bodyDiv w:val="1"/>
      <w:marLeft w:val="0"/>
      <w:marRight w:val="0"/>
      <w:marTop w:val="0"/>
      <w:marBottom w:val="0"/>
      <w:divBdr>
        <w:top w:val="none" w:sz="0" w:space="0" w:color="auto"/>
        <w:left w:val="none" w:sz="0" w:space="0" w:color="auto"/>
        <w:bottom w:val="none" w:sz="0" w:space="0" w:color="auto"/>
        <w:right w:val="none" w:sz="0" w:space="0" w:color="auto"/>
      </w:divBdr>
    </w:div>
    <w:div w:id="607542518">
      <w:bodyDiv w:val="1"/>
      <w:marLeft w:val="0"/>
      <w:marRight w:val="0"/>
      <w:marTop w:val="0"/>
      <w:marBottom w:val="0"/>
      <w:divBdr>
        <w:top w:val="none" w:sz="0" w:space="0" w:color="auto"/>
        <w:left w:val="none" w:sz="0" w:space="0" w:color="auto"/>
        <w:bottom w:val="none" w:sz="0" w:space="0" w:color="auto"/>
        <w:right w:val="none" w:sz="0" w:space="0" w:color="auto"/>
      </w:divBdr>
    </w:div>
    <w:div w:id="632180174">
      <w:bodyDiv w:val="1"/>
      <w:marLeft w:val="0"/>
      <w:marRight w:val="0"/>
      <w:marTop w:val="0"/>
      <w:marBottom w:val="0"/>
      <w:divBdr>
        <w:top w:val="none" w:sz="0" w:space="0" w:color="auto"/>
        <w:left w:val="none" w:sz="0" w:space="0" w:color="auto"/>
        <w:bottom w:val="none" w:sz="0" w:space="0" w:color="auto"/>
        <w:right w:val="none" w:sz="0" w:space="0" w:color="auto"/>
      </w:divBdr>
    </w:div>
    <w:div w:id="727071462">
      <w:bodyDiv w:val="1"/>
      <w:marLeft w:val="0"/>
      <w:marRight w:val="0"/>
      <w:marTop w:val="0"/>
      <w:marBottom w:val="0"/>
      <w:divBdr>
        <w:top w:val="none" w:sz="0" w:space="0" w:color="auto"/>
        <w:left w:val="none" w:sz="0" w:space="0" w:color="auto"/>
        <w:bottom w:val="none" w:sz="0" w:space="0" w:color="auto"/>
        <w:right w:val="none" w:sz="0" w:space="0" w:color="auto"/>
      </w:divBdr>
    </w:div>
    <w:div w:id="1153374883">
      <w:bodyDiv w:val="1"/>
      <w:marLeft w:val="0"/>
      <w:marRight w:val="0"/>
      <w:marTop w:val="0"/>
      <w:marBottom w:val="0"/>
      <w:divBdr>
        <w:top w:val="none" w:sz="0" w:space="0" w:color="auto"/>
        <w:left w:val="none" w:sz="0" w:space="0" w:color="auto"/>
        <w:bottom w:val="none" w:sz="0" w:space="0" w:color="auto"/>
        <w:right w:val="none" w:sz="0" w:space="0" w:color="auto"/>
      </w:divBdr>
    </w:div>
    <w:div w:id="1177887850">
      <w:bodyDiv w:val="1"/>
      <w:marLeft w:val="0"/>
      <w:marRight w:val="0"/>
      <w:marTop w:val="0"/>
      <w:marBottom w:val="0"/>
      <w:divBdr>
        <w:top w:val="none" w:sz="0" w:space="0" w:color="auto"/>
        <w:left w:val="none" w:sz="0" w:space="0" w:color="auto"/>
        <w:bottom w:val="none" w:sz="0" w:space="0" w:color="auto"/>
        <w:right w:val="none" w:sz="0" w:space="0" w:color="auto"/>
      </w:divBdr>
    </w:div>
    <w:div w:id="1233933970">
      <w:bodyDiv w:val="1"/>
      <w:marLeft w:val="0"/>
      <w:marRight w:val="0"/>
      <w:marTop w:val="0"/>
      <w:marBottom w:val="0"/>
      <w:divBdr>
        <w:top w:val="none" w:sz="0" w:space="0" w:color="auto"/>
        <w:left w:val="none" w:sz="0" w:space="0" w:color="auto"/>
        <w:bottom w:val="none" w:sz="0" w:space="0" w:color="auto"/>
        <w:right w:val="none" w:sz="0" w:space="0" w:color="auto"/>
      </w:divBdr>
    </w:div>
    <w:div w:id="1243566740">
      <w:bodyDiv w:val="1"/>
      <w:marLeft w:val="0"/>
      <w:marRight w:val="0"/>
      <w:marTop w:val="0"/>
      <w:marBottom w:val="0"/>
      <w:divBdr>
        <w:top w:val="none" w:sz="0" w:space="0" w:color="auto"/>
        <w:left w:val="none" w:sz="0" w:space="0" w:color="auto"/>
        <w:bottom w:val="none" w:sz="0" w:space="0" w:color="auto"/>
        <w:right w:val="none" w:sz="0" w:space="0" w:color="auto"/>
      </w:divBdr>
      <w:divsChild>
        <w:div w:id="22752675">
          <w:marLeft w:val="0"/>
          <w:marRight w:val="0"/>
          <w:marTop w:val="0"/>
          <w:marBottom w:val="0"/>
          <w:divBdr>
            <w:top w:val="none" w:sz="0" w:space="0" w:color="auto"/>
            <w:left w:val="none" w:sz="0" w:space="0" w:color="auto"/>
            <w:bottom w:val="none" w:sz="0" w:space="0" w:color="auto"/>
            <w:right w:val="none" w:sz="0" w:space="0" w:color="auto"/>
          </w:divBdr>
        </w:div>
        <w:div w:id="259263698">
          <w:marLeft w:val="0"/>
          <w:marRight w:val="0"/>
          <w:marTop w:val="0"/>
          <w:marBottom w:val="0"/>
          <w:divBdr>
            <w:top w:val="none" w:sz="0" w:space="0" w:color="auto"/>
            <w:left w:val="none" w:sz="0" w:space="0" w:color="auto"/>
            <w:bottom w:val="none" w:sz="0" w:space="0" w:color="auto"/>
            <w:right w:val="none" w:sz="0" w:space="0" w:color="auto"/>
          </w:divBdr>
        </w:div>
        <w:div w:id="880899517">
          <w:marLeft w:val="0"/>
          <w:marRight w:val="0"/>
          <w:marTop w:val="0"/>
          <w:marBottom w:val="0"/>
          <w:divBdr>
            <w:top w:val="none" w:sz="0" w:space="0" w:color="auto"/>
            <w:left w:val="none" w:sz="0" w:space="0" w:color="auto"/>
            <w:bottom w:val="none" w:sz="0" w:space="0" w:color="auto"/>
            <w:right w:val="none" w:sz="0" w:space="0" w:color="auto"/>
          </w:divBdr>
        </w:div>
        <w:div w:id="1647659063">
          <w:marLeft w:val="0"/>
          <w:marRight w:val="0"/>
          <w:marTop w:val="0"/>
          <w:marBottom w:val="0"/>
          <w:divBdr>
            <w:top w:val="none" w:sz="0" w:space="0" w:color="auto"/>
            <w:left w:val="none" w:sz="0" w:space="0" w:color="auto"/>
            <w:bottom w:val="none" w:sz="0" w:space="0" w:color="auto"/>
            <w:right w:val="none" w:sz="0" w:space="0" w:color="auto"/>
          </w:divBdr>
        </w:div>
      </w:divsChild>
    </w:div>
    <w:div w:id="1452941605">
      <w:bodyDiv w:val="1"/>
      <w:marLeft w:val="0"/>
      <w:marRight w:val="0"/>
      <w:marTop w:val="0"/>
      <w:marBottom w:val="0"/>
      <w:divBdr>
        <w:top w:val="none" w:sz="0" w:space="0" w:color="auto"/>
        <w:left w:val="none" w:sz="0" w:space="0" w:color="auto"/>
        <w:bottom w:val="none" w:sz="0" w:space="0" w:color="auto"/>
        <w:right w:val="none" w:sz="0" w:space="0" w:color="auto"/>
      </w:divBdr>
    </w:div>
    <w:div w:id="1791776969">
      <w:bodyDiv w:val="1"/>
      <w:marLeft w:val="0"/>
      <w:marRight w:val="0"/>
      <w:marTop w:val="0"/>
      <w:marBottom w:val="0"/>
      <w:divBdr>
        <w:top w:val="none" w:sz="0" w:space="0" w:color="auto"/>
        <w:left w:val="none" w:sz="0" w:space="0" w:color="auto"/>
        <w:bottom w:val="none" w:sz="0" w:space="0" w:color="auto"/>
        <w:right w:val="none" w:sz="0" w:space="0" w:color="auto"/>
      </w:divBdr>
    </w:div>
    <w:div w:id="1964189542">
      <w:bodyDiv w:val="1"/>
      <w:marLeft w:val="0"/>
      <w:marRight w:val="0"/>
      <w:marTop w:val="0"/>
      <w:marBottom w:val="0"/>
      <w:divBdr>
        <w:top w:val="none" w:sz="0" w:space="0" w:color="auto"/>
        <w:left w:val="none" w:sz="0" w:space="0" w:color="auto"/>
        <w:bottom w:val="none" w:sz="0" w:space="0" w:color="auto"/>
        <w:right w:val="none" w:sz="0" w:space="0" w:color="auto"/>
      </w:divBdr>
    </w:div>
    <w:div w:id="2117170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5.wdp"/><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rvice.exploitation@balmatrans.fr"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rissaud\Documents\Mod&#232;les%20Office%20personnalis&#233;s\Mod&#232;le-sujet-OT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4A4DF-5973-4FB5-9EE6-13F4C560B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Modèle-sujet-OTM</Template>
  <TotalTime>26</TotalTime>
  <Pages>14</Pages>
  <Words>2156</Words>
  <Characters>11864</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Matériel autorisé : Calculatrice électronique conformément à la circulaire n° 99-186 du 16 novembre 1999</vt:lpstr>
    </vt:vector>
  </TitlesOfParts>
  <Company>Lycée Joliot Curie</Company>
  <LinksUpToDate>false</LinksUpToDate>
  <CharactersWithSpaces>13993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Matériel autorisé : Calculatrice électronique conformément à la circulaire n° 99-186 du 16 novembre 1999</dc:title>
  <dc:subject/>
  <dc:creator/>
  <cp:keywords/>
  <dc:description/>
  <cp:lastModifiedBy>nbrissaud</cp:lastModifiedBy>
  <cp:revision>25</cp:revision>
  <cp:lastPrinted>2024-02-02T14:15:00Z</cp:lastPrinted>
  <dcterms:created xsi:type="dcterms:W3CDTF">2024-01-10T13:48:00Z</dcterms:created>
  <dcterms:modified xsi:type="dcterms:W3CDTF">2024-02-02T14:24:00Z</dcterms:modified>
</cp:coreProperties>
</file>